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4C3655" w14:textId="7FD692CA" w:rsidR="00144E4C" w:rsidRPr="001A4507" w:rsidRDefault="00144E4C" w:rsidP="00717CF9">
      <w:pPr>
        <w:pStyle w:val="berschrift1"/>
        <w:spacing w:before="360"/>
        <w:rPr>
          <w:lang w:val="de-CH"/>
        </w:rPr>
      </w:pPr>
      <w:bookmarkStart w:id="0" w:name="_Toc655505"/>
      <w:r w:rsidRPr="001A4507">
        <w:rPr>
          <w:lang w:val="de-CH"/>
        </w:rPr>
        <w:t xml:space="preserve">Dünnschichtchromatographie von </w:t>
      </w:r>
      <w:r w:rsidR="00D67376">
        <w:rPr>
          <w:lang w:val="de-CH"/>
        </w:rPr>
        <w:br/>
      </w:r>
      <w:r w:rsidRPr="001A4507">
        <w:rPr>
          <w:lang w:val="de-CH"/>
        </w:rPr>
        <w:t>Schmerzmitteln</w:t>
      </w:r>
      <w:bookmarkEnd w:id="0"/>
    </w:p>
    <w:p w14:paraId="1DCD110E" w14:textId="77777777" w:rsidR="00144E4C" w:rsidRPr="001A4507" w:rsidRDefault="00144E4C" w:rsidP="00144E4C">
      <w:pPr>
        <w:tabs>
          <w:tab w:val="left" w:pos="300"/>
        </w:tabs>
        <w:rPr>
          <w:b/>
          <w:lang w:val="de-CH"/>
        </w:rPr>
      </w:pPr>
    </w:p>
    <w:p w14:paraId="5F140613" w14:textId="77777777" w:rsidR="00481CCB" w:rsidRPr="001A4507" w:rsidRDefault="00481CCB" w:rsidP="00F80845">
      <w:pPr>
        <w:pStyle w:val="Titel3"/>
        <w:rPr>
          <w:szCs w:val="28"/>
          <w:lang w:val="de-CH"/>
        </w:rPr>
      </w:pPr>
    </w:p>
    <w:p w14:paraId="1E39FC64" w14:textId="3A6FFB6B" w:rsidR="00F80845" w:rsidRPr="001A4507" w:rsidRDefault="0016409F" w:rsidP="00F80845">
      <w:pPr>
        <w:pStyle w:val="Titel3"/>
        <w:rPr>
          <w:szCs w:val="28"/>
          <w:lang w:val="de-CH"/>
        </w:rPr>
      </w:pPr>
      <w:r>
        <w:rPr>
          <w:szCs w:val="28"/>
          <w:lang w:val="de-CH"/>
        </w:rPr>
        <w:t>Einleitung</w:t>
      </w:r>
    </w:p>
    <w:p w14:paraId="31945AFA" w14:textId="77777777" w:rsidR="00F80845" w:rsidRPr="001A4507" w:rsidRDefault="00F80845" w:rsidP="00F80845">
      <w:pPr>
        <w:pStyle w:val="TitelII"/>
        <w:tabs>
          <w:tab w:val="left" w:pos="2872"/>
          <w:tab w:val="left" w:pos="6156"/>
        </w:tabs>
        <w:spacing w:line="360" w:lineRule="atLeast"/>
        <w:jc w:val="both"/>
        <w:rPr>
          <w:lang w:val="de-CH"/>
        </w:rPr>
      </w:pPr>
    </w:p>
    <w:p w14:paraId="2372E9B6"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Die Chromatographie ist eine sehr leistungsfähige und verbreitete Trennmethode. Sie wurde erstmals vom russischen Botaniker Tswett 1903 zur Trennung von Blattfarbstoffen angewendet (chroma, gr. = Farbe).</w:t>
      </w:r>
    </w:p>
    <w:p w14:paraId="0A7CAA23"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uto"/>
        <w:jc w:val="both"/>
        <w:rPr>
          <w:szCs w:val="22"/>
          <w:lang w:val="de-CH"/>
        </w:rPr>
      </w:pPr>
    </w:p>
    <w:p w14:paraId="6B97AAF9"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Für die Dünnschichtchromatographie (DC) verwendet man Plättchen aus Kunststoff, Aluminium oder Glas, die mit einer dünnen Schicht eines sehr feinkörnigen Stoffes (z.B. Cellulose- oder Aluminiumoxidpulver) beschichtet sind. </w:t>
      </w:r>
    </w:p>
    <w:p w14:paraId="3486FD61" w14:textId="77777777" w:rsidR="00144E4C"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Diese Schicht bezeichnet man als </w:t>
      </w:r>
      <w:r w:rsidRPr="001A4507">
        <w:rPr>
          <w:b/>
          <w:i/>
          <w:szCs w:val="22"/>
          <w:lang w:val="de-CH"/>
        </w:rPr>
        <w:t>stationäre Phase</w:t>
      </w:r>
      <w:r w:rsidRPr="001A4507">
        <w:rPr>
          <w:szCs w:val="22"/>
          <w:lang w:val="de-CH"/>
        </w:rPr>
        <w:t xml:space="preserve">. Das zu trennende Gemisch wird nun in der Nähe des unteren Randes des Plättchens punktförmig aufgetragen. Anschliessend wird das Plättchen in ein Gefäss gestellt, das eine geringe Menge Flüssigkeit enthält. Diese Flüssigkeit bezeichnet man als Fliessmittel oder </w:t>
      </w:r>
      <w:r w:rsidRPr="001A4507">
        <w:rPr>
          <w:b/>
          <w:i/>
          <w:szCs w:val="22"/>
          <w:lang w:val="de-CH"/>
        </w:rPr>
        <w:t>mobile Phase</w:t>
      </w:r>
      <w:r w:rsidRPr="001A4507">
        <w:rPr>
          <w:szCs w:val="22"/>
          <w:lang w:val="de-CH"/>
        </w:rPr>
        <w:t>.</w:t>
      </w:r>
    </w:p>
    <w:p w14:paraId="406C8B85" w14:textId="56FB4683" w:rsidR="0016409F" w:rsidRPr="0016409F" w:rsidRDefault="00147446" w:rsidP="00F32322">
      <w:pPr>
        <w:spacing w:line="240" w:lineRule="auto"/>
        <w:jc w:val="center"/>
        <w:rPr>
          <w:rFonts w:ascii="Times New Roman" w:hAnsi="Times New Roman"/>
          <w:sz w:val="24"/>
          <w:szCs w:val="24"/>
          <w:lang w:val="de-CH"/>
        </w:rPr>
      </w:pPr>
      <w:r>
        <w:rPr>
          <w:rFonts w:ascii="Times New Roman" w:hAnsi="Times New Roman"/>
          <w:noProof/>
          <w:sz w:val="24"/>
          <w:szCs w:val="24"/>
          <w:lang w:val="de-CH"/>
        </w:rPr>
        <w:drawing>
          <wp:inline distT="0" distB="0" distL="0" distR="0" wp14:anchorId="00CCEBC1" wp14:editId="12D60C13">
            <wp:extent cx="3796496" cy="1691692"/>
            <wp:effectExtent l="0" t="0" r="1270" b="0"/>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DC.jpg"/>
                    <pic:cNvPicPr/>
                  </pic:nvPicPr>
                  <pic:blipFill>
                    <a:blip r:embed="rId11"/>
                    <a:stretch>
                      <a:fillRect/>
                    </a:stretch>
                  </pic:blipFill>
                  <pic:spPr>
                    <a:xfrm>
                      <a:off x="0" y="0"/>
                      <a:ext cx="3817056" cy="1700853"/>
                    </a:xfrm>
                    <a:prstGeom prst="rect">
                      <a:avLst/>
                    </a:prstGeom>
                  </pic:spPr>
                </pic:pic>
              </a:graphicData>
            </a:graphic>
          </wp:inline>
        </w:drawing>
      </w:r>
    </w:p>
    <w:p w14:paraId="2FA55F7D"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 xml:space="preserve">Das Fliessmittel steigt nun durch die Kapillarkraft in der Schicht hoch. Sobald die Flüssigkeit den Gemischfleck erreicht hat, sind die Teilchen des Gemisches der Anziehungskraft der stationären Phase einerseits </w:t>
      </w:r>
      <w:r w:rsidRPr="001A4507">
        <w:rPr>
          <w:b/>
          <w:i/>
          <w:szCs w:val="22"/>
          <w:lang w:val="de-CH"/>
        </w:rPr>
        <w:t>und</w:t>
      </w:r>
      <w:r w:rsidRPr="001A4507">
        <w:rPr>
          <w:szCs w:val="22"/>
          <w:lang w:val="de-CH"/>
        </w:rPr>
        <w:t xml:space="preserve"> der Anziehungskraft der mobilen Phase andererseits ausgesetzt. Je nach Kräfteverhältnis bleibt ein Teilchen eher am Startpunkt oder es wandert eher mit der mobilen Phase nach oben.</w:t>
      </w:r>
    </w:p>
    <w:p w14:paraId="7D28F566" w14:textId="21EE2B4F" w:rsidR="00144E4C" w:rsidRPr="001A4507" w:rsidRDefault="00144E4C"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Die Kräfte und somit das Wanderverhalten eines Teilchens hängen sowohl von der Art des Schichtmaterials und des Fliessmittels, als auch von der Art des Teilchens ab.</w:t>
      </w:r>
    </w:p>
    <w:p w14:paraId="275B41CB" w14:textId="77777777" w:rsidR="00144E4C"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In den meisten Fällen lassen sich Schichtmaterialien und Fliessmittelgemische so kombinieren, dass die verschiedenen Teilchensorten eines Gemisches verschieden weit wandern, sodass sie sich voneinander trennen lassen.</w:t>
      </w:r>
    </w:p>
    <w:p w14:paraId="60793CEA" w14:textId="575CBE39" w:rsidR="00E446A1" w:rsidRDefault="00CC0DF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Pr>
          <w:szCs w:val="22"/>
          <w:lang w:val="de-CH"/>
        </w:rPr>
        <w:lastRenderedPageBreak/>
        <w:t>In der Regel unterscheiden sich die beiden Phasen in ihrer Löslichkeit (hydrophil oder lipophil): Ist die mobile Phase hydrophil, wandern die hydrophilen Stoffe schneller, ist die mobile Phase lipophil, wandern die lipophilen Stoffe schneller.</w:t>
      </w:r>
    </w:p>
    <w:p w14:paraId="7E8C740C" w14:textId="77777777" w:rsidR="00CC0DFE" w:rsidRDefault="00CC0DF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p>
    <w:p w14:paraId="59D1335A" w14:textId="77777777" w:rsidR="002D05B0" w:rsidRDefault="002D05B0"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p>
    <w:p w14:paraId="2B92EEDC" w14:textId="77777777" w:rsidR="002D05B0" w:rsidRDefault="002D05B0" w:rsidP="00F32322">
      <w:pPr>
        <w:pStyle w:val="Titel4"/>
      </w:pPr>
      <w:r w:rsidRPr="00F32322">
        <w:t>Fragestellung</w:t>
      </w:r>
    </w:p>
    <w:p w14:paraId="053EEB30" w14:textId="77777777" w:rsidR="002D05B0" w:rsidRPr="00F32322" w:rsidRDefault="002D05B0" w:rsidP="00F32322">
      <w:pPr>
        <w:pStyle w:val="Titel4"/>
      </w:pPr>
    </w:p>
    <w:p w14:paraId="5444FFFC" w14:textId="3EE228AB" w:rsidR="00674769" w:rsidRDefault="00CC0DF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Pr>
          <w:szCs w:val="22"/>
          <w:lang w:val="de-CH"/>
        </w:rPr>
        <w:t>Da jeder Stoff in einer bestimm</w:t>
      </w:r>
      <w:r w:rsidR="009C7D53">
        <w:rPr>
          <w:szCs w:val="22"/>
          <w:lang w:val="de-CH"/>
        </w:rPr>
        <w:t>ten Kombination von stationärer/</w:t>
      </w:r>
      <w:r>
        <w:rPr>
          <w:szCs w:val="22"/>
          <w:lang w:val="de-CH"/>
        </w:rPr>
        <w:t xml:space="preserve">mobiler Phase eine charakteristische Wandergeschwindigkeit aufweist, lässt sich die DC auch für die </w:t>
      </w:r>
      <w:r w:rsidRPr="00F32322">
        <w:rPr>
          <w:b/>
          <w:szCs w:val="22"/>
          <w:lang w:val="de-CH"/>
        </w:rPr>
        <w:t xml:space="preserve">Analyse </w:t>
      </w:r>
      <w:r w:rsidR="009C7D53" w:rsidRPr="00F32322">
        <w:rPr>
          <w:b/>
          <w:szCs w:val="22"/>
          <w:lang w:val="de-CH"/>
        </w:rPr>
        <w:t>von Inhaltsstoffen</w:t>
      </w:r>
      <w:r w:rsidR="009C7D53">
        <w:rPr>
          <w:szCs w:val="22"/>
          <w:lang w:val="de-CH"/>
        </w:rPr>
        <w:t xml:space="preserve"> </w:t>
      </w:r>
      <w:r w:rsidR="003E00E5">
        <w:rPr>
          <w:szCs w:val="22"/>
          <w:lang w:val="de-CH"/>
        </w:rPr>
        <w:t>verwenden</w:t>
      </w:r>
      <w:r w:rsidR="00674769">
        <w:rPr>
          <w:szCs w:val="22"/>
          <w:lang w:val="de-CH"/>
        </w:rPr>
        <w:t xml:space="preserve">. Dazu führt man </w:t>
      </w:r>
      <w:r w:rsidR="003E00E5">
        <w:rPr>
          <w:szCs w:val="22"/>
          <w:lang w:val="de-CH"/>
        </w:rPr>
        <w:t xml:space="preserve">ein DC von der unbekannten Probe </w:t>
      </w:r>
      <w:r w:rsidR="00674769">
        <w:rPr>
          <w:szCs w:val="22"/>
          <w:lang w:val="de-CH"/>
        </w:rPr>
        <w:t xml:space="preserve">zusammen </w:t>
      </w:r>
      <w:r w:rsidR="003E00E5">
        <w:rPr>
          <w:szCs w:val="22"/>
          <w:lang w:val="de-CH"/>
        </w:rPr>
        <w:t xml:space="preserve">mit vermuteten Referenzsubstanzen </w:t>
      </w:r>
      <w:r w:rsidR="00674769">
        <w:rPr>
          <w:szCs w:val="22"/>
          <w:lang w:val="de-CH"/>
        </w:rPr>
        <w:t>durch</w:t>
      </w:r>
      <w:r w:rsidR="003E00E5">
        <w:rPr>
          <w:szCs w:val="22"/>
          <w:lang w:val="de-CH"/>
        </w:rPr>
        <w:t xml:space="preserve">. </w:t>
      </w:r>
      <w:r w:rsidR="00674769">
        <w:rPr>
          <w:szCs w:val="22"/>
          <w:lang w:val="de-CH"/>
        </w:rPr>
        <w:t>Erscheint bei der unbekannten Probe ein Fleck auf der gleichen Höhe wie eine der Referenzsubstanzen, ist dies ein starker Hinweis, dass die Probe diese Referenzsubstanz enthält.</w:t>
      </w:r>
    </w:p>
    <w:p w14:paraId="6D4CE2C6" w14:textId="61500096" w:rsidR="00CC0DFE" w:rsidRDefault="00CC0DFE"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 xml:space="preserve">Auf diese Weise werden </w:t>
      </w:r>
      <w:r w:rsidR="009C7D53">
        <w:rPr>
          <w:szCs w:val="22"/>
          <w:lang w:val="de-CH"/>
        </w:rPr>
        <w:t>wir</w:t>
      </w:r>
      <w:r>
        <w:rPr>
          <w:szCs w:val="22"/>
          <w:lang w:val="de-CH"/>
        </w:rPr>
        <w:t xml:space="preserve"> in diesem Praktikum </w:t>
      </w:r>
      <w:r w:rsidR="009C7D53">
        <w:rPr>
          <w:szCs w:val="22"/>
          <w:lang w:val="de-CH"/>
        </w:rPr>
        <w:t>die Wirkstoffe verschiedener Schmerzmittel analysieren.</w:t>
      </w:r>
    </w:p>
    <w:p w14:paraId="6BA78717" w14:textId="49ABF643" w:rsidR="009C7D53" w:rsidRDefault="009C7D53"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 xml:space="preserve">Obwohl es eine Vielzahl von </w:t>
      </w:r>
      <w:r w:rsidR="003E00E5">
        <w:rPr>
          <w:szCs w:val="22"/>
          <w:lang w:val="de-CH"/>
        </w:rPr>
        <w:t xml:space="preserve">rezeptfreien </w:t>
      </w:r>
      <w:r>
        <w:rPr>
          <w:szCs w:val="22"/>
          <w:lang w:val="de-CH"/>
        </w:rPr>
        <w:t xml:space="preserve">Schmerzmittel auf dem Markt gibt (Aspirin, Dafalgan, Treupel, </w:t>
      </w:r>
      <w:r w:rsidR="003E00E5">
        <w:rPr>
          <w:szCs w:val="22"/>
          <w:lang w:val="de-CH"/>
        </w:rPr>
        <w:t xml:space="preserve">Panadol, Kafa, Contra-Schmerz, Cibalgin etc..), enthalten </w:t>
      </w:r>
      <w:r w:rsidR="00674769">
        <w:rPr>
          <w:szCs w:val="22"/>
          <w:lang w:val="de-CH"/>
        </w:rPr>
        <w:t>die allermeisten</w:t>
      </w:r>
      <w:r w:rsidR="003E00E5">
        <w:rPr>
          <w:szCs w:val="22"/>
          <w:lang w:val="de-CH"/>
        </w:rPr>
        <w:t xml:space="preserve"> </w:t>
      </w:r>
      <w:r w:rsidR="002D05B0">
        <w:rPr>
          <w:szCs w:val="22"/>
          <w:lang w:val="de-CH"/>
        </w:rPr>
        <w:t xml:space="preserve">lediglich </w:t>
      </w:r>
      <w:r w:rsidR="00674769">
        <w:rPr>
          <w:szCs w:val="22"/>
          <w:lang w:val="de-CH"/>
        </w:rPr>
        <w:t>einen oder mehrere der folgenden fünf</w:t>
      </w:r>
      <w:r w:rsidR="003E00E5">
        <w:rPr>
          <w:szCs w:val="22"/>
          <w:lang w:val="de-CH"/>
        </w:rPr>
        <w:t xml:space="preserve"> Wirkstoffe</w:t>
      </w:r>
      <w:r w:rsidR="00674769">
        <w:rPr>
          <w:szCs w:val="22"/>
          <w:lang w:val="de-CH"/>
        </w:rPr>
        <w:t>:</w:t>
      </w:r>
    </w:p>
    <w:p w14:paraId="3A346874" w14:textId="77777777" w:rsidR="00674769" w:rsidRPr="001A4507" w:rsidRDefault="00674769" w:rsidP="00674769">
      <w:pPr>
        <w:tabs>
          <w:tab w:val="left" w:pos="-1440"/>
          <w:tab w:val="left" w:pos="-720"/>
          <w:tab w:val="left" w:pos="432"/>
          <w:tab w:val="left" w:pos="2000"/>
          <w:tab w:val="left" w:pos="3900"/>
          <w:tab w:val="left" w:pos="5387"/>
          <w:tab w:val="left" w:pos="765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32" w:hanging="432"/>
        <w:jc w:val="both"/>
        <w:rPr>
          <w:sz w:val="20"/>
          <w:lang w:val="de-CH"/>
        </w:rPr>
      </w:pPr>
      <w:r w:rsidRPr="001A4507">
        <w:rPr>
          <w:sz w:val="20"/>
          <w:lang w:val="de-CH"/>
        </w:rPr>
        <w:t xml:space="preserve">    </w:t>
      </w:r>
      <w:r w:rsidRPr="001A4507">
        <w:rPr>
          <w:noProof/>
          <w:sz w:val="20"/>
        </w:rPr>
        <w:drawing>
          <wp:inline distT="0" distB="0" distL="0" distR="0" wp14:anchorId="2F8F8FC5" wp14:editId="318B569A">
            <wp:extent cx="787400" cy="584200"/>
            <wp:effectExtent l="0" t="0" r="0" b="0"/>
            <wp:docPr id="12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r w:rsidRPr="001A4507">
        <w:rPr>
          <w:sz w:val="20"/>
          <w:lang w:val="de-CH"/>
        </w:rPr>
        <w:t xml:space="preserve">  </w:t>
      </w:r>
      <w:r w:rsidRPr="001A4507">
        <w:rPr>
          <w:sz w:val="20"/>
          <w:lang w:val="de-CH"/>
        </w:rPr>
        <w:tab/>
        <w:t xml:space="preserve">  </w:t>
      </w:r>
      <w:r w:rsidRPr="001A4507">
        <w:rPr>
          <w:noProof/>
          <w:sz w:val="20"/>
        </w:rPr>
        <w:drawing>
          <wp:inline distT="0" distB="0" distL="0" distR="0" wp14:anchorId="49862A36" wp14:editId="3B0E3268">
            <wp:extent cx="914400" cy="1117600"/>
            <wp:effectExtent l="0" t="0" r="0" b="0"/>
            <wp:docPr id="12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17600"/>
                    </a:xfrm>
                    <a:prstGeom prst="rect">
                      <a:avLst/>
                    </a:prstGeom>
                    <a:noFill/>
                    <a:ln>
                      <a:noFill/>
                    </a:ln>
                  </pic:spPr>
                </pic:pic>
              </a:graphicData>
            </a:graphic>
          </wp:inline>
        </w:drawing>
      </w:r>
      <w:r w:rsidRPr="001A4507">
        <w:rPr>
          <w:sz w:val="20"/>
          <w:lang w:val="de-CH"/>
        </w:rPr>
        <w:tab/>
      </w:r>
      <w:r w:rsidRPr="001A4507">
        <w:rPr>
          <w:noProof/>
          <w:sz w:val="20"/>
        </w:rPr>
        <w:drawing>
          <wp:inline distT="0" distB="0" distL="0" distR="0" wp14:anchorId="2AB0A2FD" wp14:editId="55698A44">
            <wp:extent cx="787400" cy="1447800"/>
            <wp:effectExtent l="0" t="0" r="0" b="0"/>
            <wp:docPr id="12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1447800"/>
                    </a:xfrm>
                    <a:prstGeom prst="rect">
                      <a:avLst/>
                    </a:prstGeom>
                    <a:noFill/>
                    <a:ln>
                      <a:noFill/>
                    </a:ln>
                  </pic:spPr>
                </pic:pic>
              </a:graphicData>
            </a:graphic>
          </wp:inline>
        </w:drawing>
      </w:r>
      <w:r w:rsidRPr="001A4507">
        <w:rPr>
          <w:sz w:val="20"/>
          <w:lang w:val="de-CH"/>
        </w:rPr>
        <w:tab/>
      </w:r>
      <w:r w:rsidRPr="001A4507">
        <w:rPr>
          <w:noProof/>
          <w:sz w:val="20"/>
        </w:rPr>
        <w:drawing>
          <wp:inline distT="0" distB="0" distL="0" distR="0" wp14:anchorId="4CEA420C" wp14:editId="51F49D0D">
            <wp:extent cx="965200" cy="939800"/>
            <wp:effectExtent l="0" t="0" r="0" b="0"/>
            <wp:docPr id="12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939800"/>
                    </a:xfrm>
                    <a:prstGeom prst="rect">
                      <a:avLst/>
                    </a:prstGeom>
                    <a:noFill/>
                    <a:ln>
                      <a:noFill/>
                    </a:ln>
                  </pic:spPr>
                </pic:pic>
              </a:graphicData>
            </a:graphic>
          </wp:inline>
        </w:drawing>
      </w:r>
      <w:r w:rsidRPr="001A4507">
        <w:rPr>
          <w:sz w:val="20"/>
          <w:lang w:val="de-CH"/>
        </w:rPr>
        <w:tab/>
      </w:r>
      <w:r w:rsidRPr="001A4507">
        <w:rPr>
          <w:noProof/>
          <w:sz w:val="20"/>
        </w:rPr>
        <w:drawing>
          <wp:inline distT="0" distB="0" distL="0" distR="0" wp14:anchorId="3039DBA2" wp14:editId="36AB9C83">
            <wp:extent cx="584200" cy="1219200"/>
            <wp:effectExtent l="0" t="0" r="0" b="0"/>
            <wp:docPr id="12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1219200"/>
                    </a:xfrm>
                    <a:prstGeom prst="rect">
                      <a:avLst/>
                    </a:prstGeom>
                    <a:noFill/>
                    <a:ln>
                      <a:noFill/>
                    </a:ln>
                  </pic:spPr>
                </pic:pic>
              </a:graphicData>
            </a:graphic>
          </wp:inline>
        </w:drawing>
      </w:r>
    </w:p>
    <w:p w14:paraId="0797F7C5" w14:textId="77777777" w:rsidR="00674769" w:rsidRPr="001A4507" w:rsidRDefault="00674769" w:rsidP="00674769">
      <w:pPr>
        <w:tabs>
          <w:tab w:val="left" w:pos="-1440"/>
          <w:tab w:val="left" w:pos="-720"/>
          <w:tab w:val="left" w:pos="2127"/>
          <w:tab w:val="left" w:pos="4253"/>
          <w:tab w:val="left" w:pos="6663"/>
          <w:tab w:val="left" w:pos="7938"/>
        </w:tabs>
        <w:spacing w:line="240" w:lineRule="auto"/>
        <w:jc w:val="both"/>
        <w:rPr>
          <w:sz w:val="18"/>
          <w:lang w:val="de-CH"/>
        </w:rPr>
      </w:pPr>
    </w:p>
    <w:p w14:paraId="6C08FAEF" w14:textId="77777777" w:rsidR="00674769" w:rsidRPr="001A4507" w:rsidRDefault="00674769" w:rsidP="00674769">
      <w:pPr>
        <w:tabs>
          <w:tab w:val="left" w:pos="-1440"/>
          <w:tab w:val="left" w:pos="-720"/>
          <w:tab w:val="left" w:pos="2268"/>
          <w:tab w:val="left" w:pos="3969"/>
          <w:tab w:val="left" w:pos="5812"/>
          <w:tab w:val="left" w:pos="7655"/>
        </w:tabs>
        <w:jc w:val="both"/>
        <w:rPr>
          <w:sz w:val="18"/>
          <w:lang w:val="de-CH"/>
        </w:rPr>
      </w:pPr>
      <w:r w:rsidRPr="001A4507">
        <w:rPr>
          <w:sz w:val="18"/>
          <w:lang w:val="de-CH"/>
        </w:rPr>
        <w:t xml:space="preserve">    Acetylsalicylsäure</w:t>
      </w:r>
      <w:r w:rsidRPr="001A4507">
        <w:rPr>
          <w:sz w:val="18"/>
          <w:lang w:val="de-CH"/>
        </w:rPr>
        <w:tab/>
        <w:t xml:space="preserve">    Codein</w:t>
      </w:r>
      <w:r w:rsidRPr="001A4507">
        <w:rPr>
          <w:sz w:val="18"/>
          <w:lang w:val="de-CH"/>
        </w:rPr>
        <w:tab/>
        <w:t>Ibuprofen</w:t>
      </w:r>
      <w:r w:rsidRPr="001A4507">
        <w:rPr>
          <w:sz w:val="18"/>
          <w:lang w:val="de-CH"/>
        </w:rPr>
        <w:tab/>
        <w:t>Coffein</w:t>
      </w:r>
      <w:r w:rsidRPr="001A4507">
        <w:rPr>
          <w:sz w:val="18"/>
          <w:lang w:val="de-CH"/>
        </w:rPr>
        <w:tab/>
        <w:t>Paracetamol</w:t>
      </w:r>
    </w:p>
    <w:p w14:paraId="57C31E08" w14:textId="77777777" w:rsidR="00674769" w:rsidRDefault="0067476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p>
    <w:p w14:paraId="4B1D32D8" w14:textId="2D4F225C" w:rsidR="00674769" w:rsidRDefault="0067476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Sie werden als Zweiergruppe ein Schmerzmittel erhalten und müssen dieses auf die enthaltenen Inhaltsstoffe analysieren.</w:t>
      </w:r>
      <w:r>
        <w:rPr>
          <w:szCs w:val="22"/>
          <w:lang w:val="de-CH"/>
        </w:rPr>
        <w:tab/>
      </w:r>
      <w:r>
        <w:rPr>
          <w:szCs w:val="22"/>
          <w:lang w:val="de-CH"/>
        </w:rPr>
        <w:br/>
        <w:t xml:space="preserve">Als zweite Aufgabe müssen Sie dieses Schmerzmittel anhand der Informationen am Ende des Praktikums «Zur Wirkung von Schmerzmitteln» beurteilen: Welches sind die Vorteile bzw. Nachteile des Schmerzmittels, </w:t>
      </w:r>
      <w:r w:rsidR="002D05B0">
        <w:rPr>
          <w:szCs w:val="22"/>
          <w:lang w:val="de-CH"/>
        </w:rPr>
        <w:t>wann ist es geeignet oder weniger geeignet?</w:t>
      </w:r>
    </w:p>
    <w:p w14:paraId="5B14A46C" w14:textId="48180EAD" w:rsidR="002D05B0" w:rsidRDefault="002D05B0"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jc w:val="both"/>
        <w:rPr>
          <w:szCs w:val="22"/>
          <w:lang w:val="de-CH"/>
        </w:rPr>
      </w:pPr>
      <w:r>
        <w:rPr>
          <w:szCs w:val="22"/>
          <w:lang w:val="de-CH"/>
        </w:rPr>
        <w:t>Wenn Sie noch Zeit haben, können Sie noch DC’s von Filzstiften durchführen, u</w:t>
      </w:r>
      <w:r w:rsidRPr="002D05B0">
        <w:rPr>
          <w:szCs w:val="22"/>
          <w:lang w:val="de-CH"/>
        </w:rPr>
        <w:t>m den Ablauf der Dünnschichtchromatografie besser sichtbar zu machen</w:t>
      </w:r>
      <w:r>
        <w:rPr>
          <w:szCs w:val="22"/>
          <w:lang w:val="de-CH"/>
        </w:rPr>
        <w:t xml:space="preserve">. </w:t>
      </w:r>
    </w:p>
    <w:p w14:paraId="2622CB3B" w14:textId="77777777" w:rsidR="00E446A1" w:rsidRPr="001A4507" w:rsidRDefault="00E446A1"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p>
    <w:p w14:paraId="73A3E28B" w14:textId="77777777" w:rsidR="00E446A1" w:rsidRPr="001A4507" w:rsidRDefault="00E446A1" w:rsidP="00144E4C">
      <w:pPr>
        <w:pStyle w:val="TitelII"/>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360" w:lineRule="atLeast"/>
        <w:rPr>
          <w:lang w:val="de-CH"/>
        </w:rPr>
      </w:pPr>
    </w:p>
    <w:p w14:paraId="4FE5FA30" w14:textId="77777777" w:rsidR="002D05B0" w:rsidRDefault="002D05B0">
      <w:pPr>
        <w:pStyle w:val="Titel3"/>
        <w:rPr>
          <w:szCs w:val="28"/>
          <w:lang w:val="de-CH"/>
        </w:rPr>
      </w:pPr>
    </w:p>
    <w:p w14:paraId="06EF2634" w14:textId="77777777" w:rsidR="006C2DEB" w:rsidRPr="001A4507" w:rsidRDefault="006C2DEB">
      <w:pPr>
        <w:pStyle w:val="Titel3"/>
        <w:rPr>
          <w:szCs w:val="28"/>
          <w:lang w:val="de-CH"/>
        </w:rPr>
      </w:pPr>
      <w:r w:rsidRPr="001A4507">
        <w:rPr>
          <w:szCs w:val="28"/>
          <w:lang w:val="de-CH"/>
        </w:rPr>
        <w:t>Experimenteller Teil</w:t>
      </w:r>
    </w:p>
    <w:p w14:paraId="1F993D75" w14:textId="77777777" w:rsidR="006C2DEB" w:rsidRPr="001A4507" w:rsidRDefault="006C2DEB" w:rsidP="006C2DEB">
      <w:pPr>
        <w:tabs>
          <w:tab w:val="left" w:pos="2872"/>
          <w:tab w:val="left" w:pos="6156"/>
        </w:tabs>
        <w:spacing w:line="240" w:lineRule="auto"/>
        <w:jc w:val="both"/>
        <w:rPr>
          <w:b/>
          <w:lang w:val="de-CH"/>
        </w:rPr>
      </w:pPr>
    </w:p>
    <w:p w14:paraId="54D77D8E" w14:textId="77777777" w:rsidR="00DF37BA" w:rsidRPr="001A4507" w:rsidRDefault="00DF37BA" w:rsidP="006C2DEB">
      <w:pPr>
        <w:tabs>
          <w:tab w:val="left" w:pos="2872"/>
          <w:tab w:val="left" w:pos="6156"/>
        </w:tabs>
        <w:spacing w:line="240" w:lineRule="auto"/>
        <w:jc w:val="both"/>
        <w:rPr>
          <w:b/>
          <w:lang w:val="de-CH"/>
        </w:rPr>
      </w:pPr>
    </w:p>
    <w:p w14:paraId="69F8986F" w14:textId="519528B8" w:rsidR="00DF37BA" w:rsidRPr="001A4507" w:rsidRDefault="00666FF5"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sz w:val="28"/>
          <w:szCs w:val="28"/>
          <w:lang w:val="de-CH"/>
        </w:rPr>
      </w:pPr>
      <w:r>
        <w:rPr>
          <w:b/>
          <w:i/>
          <w:sz w:val="28"/>
          <w:szCs w:val="28"/>
          <w:lang w:val="de-CH"/>
        </w:rPr>
        <w:t>I</w:t>
      </w:r>
      <w:r w:rsidR="00DF37BA" w:rsidRPr="001A4507">
        <w:rPr>
          <w:b/>
          <w:i/>
          <w:sz w:val="28"/>
          <w:szCs w:val="28"/>
          <w:lang w:val="de-CH"/>
        </w:rPr>
        <w:t>. Untersuchung von Schmerzmitteln</w:t>
      </w:r>
    </w:p>
    <w:p w14:paraId="00FCD117"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i/>
          <w:lang w:val="de-CH"/>
        </w:rPr>
      </w:pPr>
    </w:p>
    <w:p w14:paraId="7DEE0F02"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lang w:val="de-CH"/>
        </w:rPr>
      </w:pPr>
      <w:r w:rsidRPr="001A4507">
        <w:rPr>
          <w:szCs w:val="22"/>
          <w:lang w:val="de-CH"/>
        </w:rPr>
        <w:t>Plättchenbeschichtung:</w:t>
      </w:r>
      <w:r w:rsidRPr="001A4507">
        <w:rPr>
          <w:szCs w:val="22"/>
          <w:lang w:val="de-CH"/>
        </w:rPr>
        <w:tab/>
        <w:t>Kieselgel (SIL)</w:t>
      </w:r>
    </w:p>
    <w:p w14:paraId="30C2ADA6"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431" w:hanging="431"/>
        <w:jc w:val="both"/>
        <w:rPr>
          <w:szCs w:val="22"/>
          <w:lang w:val="de-CH"/>
        </w:rPr>
      </w:pPr>
      <w:r w:rsidRPr="001A4507">
        <w:rPr>
          <w:szCs w:val="22"/>
          <w:lang w:val="de-CH"/>
        </w:rPr>
        <w:t>Fliessmittel:</w:t>
      </w:r>
      <w:r w:rsidRPr="001A4507">
        <w:rPr>
          <w:szCs w:val="22"/>
          <w:lang w:val="de-CH"/>
        </w:rPr>
        <w:tab/>
        <w:t>Ethylacetat : Methanol   105 : 5</w:t>
      </w:r>
    </w:p>
    <w:p w14:paraId="378C8A4E"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both"/>
        <w:rPr>
          <w:szCs w:val="22"/>
          <w:lang w:val="de-CH"/>
        </w:rPr>
      </w:pPr>
      <w:r w:rsidRPr="001A4507">
        <w:rPr>
          <w:szCs w:val="22"/>
          <w:lang w:val="de-CH"/>
        </w:rPr>
        <w:tab/>
        <w:t>(steht auf dem Lehrertisch bereit).</w:t>
      </w:r>
    </w:p>
    <w:p w14:paraId="25A29360"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lang w:val="de-CH"/>
        </w:rPr>
      </w:pPr>
    </w:p>
    <w:p w14:paraId="68FC96D3" w14:textId="77777777" w:rsidR="00DF37BA" w:rsidRPr="001A4507" w:rsidRDefault="00DF37BA"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lang w:val="de-CH"/>
        </w:rPr>
      </w:pPr>
    </w:p>
    <w:p w14:paraId="3D330B66" w14:textId="77777777" w:rsidR="00DF37BA" w:rsidRPr="001A4507" w:rsidRDefault="00DE3155" w:rsidP="00DF37BA">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szCs w:val="24"/>
          <w:lang w:val="de-CH"/>
        </w:rPr>
      </w:pPr>
      <w:r w:rsidRPr="001A4507">
        <w:rPr>
          <w:b/>
          <w:sz w:val="24"/>
          <w:szCs w:val="24"/>
          <w:lang w:val="de-CH"/>
        </w:rPr>
        <w:t xml:space="preserve">a. </w:t>
      </w:r>
      <w:r w:rsidR="00DF37BA" w:rsidRPr="001A4507">
        <w:rPr>
          <w:b/>
          <w:sz w:val="24"/>
          <w:szCs w:val="24"/>
          <w:lang w:val="de-CH"/>
        </w:rPr>
        <w:t>Extraktion der Wirkstoffe:</w:t>
      </w:r>
    </w:p>
    <w:p w14:paraId="0F92834D" w14:textId="6247EEE9" w:rsidR="00DF37BA" w:rsidRPr="001A4507" w:rsidRDefault="00DF37BA"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lang w:val="de-CH"/>
        </w:rPr>
      </w:pPr>
      <w:r w:rsidRPr="001A4507">
        <w:rPr>
          <w:szCs w:val="22"/>
          <w:lang w:val="de-CH"/>
        </w:rPr>
        <w:t>1.</w:t>
      </w:r>
      <w:r w:rsidRPr="001A4507">
        <w:rPr>
          <w:szCs w:val="22"/>
          <w:lang w:val="de-CH"/>
        </w:rPr>
        <w:tab/>
      </w:r>
      <w:r w:rsidR="002D05B0" w:rsidRPr="002D05B0">
        <w:rPr>
          <w:szCs w:val="22"/>
        </w:rPr>
        <w:t>Nehmen Sie eine halbe Tablette eines Schmerzmittels (unbekannte Probe) und zermahlen Sie diese in einem Mörser zu feinem Pulver</w:t>
      </w:r>
      <w:r w:rsidR="002D05B0" w:rsidRPr="002D05B0" w:rsidDel="002D05B0">
        <w:rPr>
          <w:szCs w:val="22"/>
          <w:lang w:val="de-CH"/>
        </w:rPr>
        <w:t xml:space="preserve"> </w:t>
      </w:r>
      <w:r w:rsidRPr="001A4507">
        <w:rPr>
          <w:szCs w:val="22"/>
          <w:lang w:val="de-CH"/>
        </w:rPr>
        <w:t>.</w:t>
      </w:r>
    </w:p>
    <w:p w14:paraId="02C3E4A3" w14:textId="7CA55933" w:rsidR="00DF37BA" w:rsidRPr="001A4507" w:rsidRDefault="00DF37BA"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lang w:val="de-CH"/>
        </w:rPr>
      </w:pPr>
      <w:r w:rsidRPr="001A4507">
        <w:rPr>
          <w:szCs w:val="22"/>
          <w:lang w:val="de-CH"/>
        </w:rPr>
        <w:t>2.</w:t>
      </w:r>
      <w:r w:rsidRPr="001A4507">
        <w:rPr>
          <w:szCs w:val="22"/>
          <w:lang w:val="de-CH"/>
        </w:rPr>
        <w:tab/>
      </w:r>
      <w:r w:rsidR="002D05B0" w:rsidRPr="002D05B0">
        <w:rPr>
          <w:szCs w:val="22"/>
        </w:rPr>
        <w:t>Geben Sie das erhaltene Pulver in ein grosses RG und fü</w:t>
      </w:r>
      <w:r w:rsidR="002D05B0">
        <w:rPr>
          <w:szCs w:val="22"/>
        </w:rPr>
        <w:t>gen Sie 10 ml Alkohol hinzu</w:t>
      </w:r>
      <w:r w:rsidR="002D05B0" w:rsidRPr="002D05B0">
        <w:rPr>
          <w:szCs w:val="22"/>
        </w:rPr>
        <w:t>. Schütteln Sie während ca. 30 Sekunden heftig um den Wirkstoff zu extrahieren</w:t>
      </w:r>
      <w:r w:rsidR="002D05B0" w:rsidRPr="002D05B0" w:rsidDel="002D05B0">
        <w:rPr>
          <w:szCs w:val="22"/>
          <w:lang w:val="de-CH"/>
        </w:rPr>
        <w:t xml:space="preserve"> </w:t>
      </w:r>
      <w:r w:rsidRPr="001A4507">
        <w:rPr>
          <w:szCs w:val="22"/>
          <w:lang w:val="de-CH"/>
        </w:rPr>
        <w:t>.</w:t>
      </w:r>
    </w:p>
    <w:p w14:paraId="5F7063A0" w14:textId="77777777" w:rsidR="002D05B0" w:rsidRDefault="00DF37BA"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rPr>
      </w:pPr>
      <w:r w:rsidRPr="001A4507">
        <w:rPr>
          <w:szCs w:val="22"/>
          <w:lang w:val="de-CH"/>
        </w:rPr>
        <w:t>3.</w:t>
      </w:r>
      <w:r w:rsidRPr="001A4507">
        <w:rPr>
          <w:szCs w:val="22"/>
          <w:lang w:val="de-CH"/>
        </w:rPr>
        <w:tab/>
      </w:r>
      <w:r w:rsidR="002D05B0" w:rsidRPr="002D05B0">
        <w:rPr>
          <w:szCs w:val="22"/>
        </w:rPr>
        <w:t>Filtrieren Sie Lösung durch ein Faltenfilter in ein kleines RG und beschriften Sie dieses mit P (unbekannte Probe</w:t>
      </w:r>
      <w:r w:rsidR="002D05B0">
        <w:rPr>
          <w:szCs w:val="22"/>
        </w:rPr>
        <w:t>)</w:t>
      </w:r>
    </w:p>
    <w:p w14:paraId="1DEC6EC5" w14:textId="2A39A967" w:rsidR="002D05B0" w:rsidRDefault="002D05B0" w:rsidP="00DF37BA">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ind w:left="431" w:hanging="431"/>
        <w:jc w:val="both"/>
        <w:rPr>
          <w:szCs w:val="22"/>
          <w:lang w:val="de-CH"/>
        </w:rPr>
      </w:pPr>
      <w:r>
        <w:rPr>
          <w:szCs w:val="22"/>
        </w:rPr>
        <w:t>4.</w:t>
      </w:r>
      <w:r>
        <w:rPr>
          <w:szCs w:val="22"/>
        </w:rPr>
        <w:tab/>
      </w:r>
      <w:r w:rsidRPr="002D05B0">
        <w:rPr>
          <w:szCs w:val="22"/>
        </w:rPr>
        <w:t>Stellen Sie auch eine Probe, der von Ihnen im letzten Praktikum selbst synthetisierten Acetylsalicylsäure (A*), her. Dazu lösen Sie 0.1 g Ihrer Probe in 4 ml Ethanol in einem RG und beschriften sie mit A*.</w:t>
      </w:r>
      <w:r>
        <w:rPr>
          <w:szCs w:val="22"/>
        </w:rPr>
        <w:t xml:space="preserve"> </w:t>
      </w:r>
    </w:p>
    <w:p w14:paraId="4494CEB6" w14:textId="129BC8D6" w:rsidR="002D05B0" w:rsidRDefault="002D05B0" w:rsidP="00F32322">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jc w:val="both"/>
        <w:rPr>
          <w:szCs w:val="22"/>
          <w:lang w:val="de-CH"/>
        </w:rPr>
      </w:pPr>
      <w:r w:rsidRPr="002D05B0">
        <w:rPr>
          <w:szCs w:val="22"/>
          <w:lang w:val="de-CH"/>
        </w:rPr>
        <w:t xml:space="preserve">Sie testen mit der nachfolgenden Dünnschichtchromatographie, wie rein ihre selbst synthetisierte Acetylsalicylsäure ist. Zusätzlich untersuchen Sie welche der fünf Wirkstoffe in ihrem Schmerzmittel (unbekannte Probe P) vorhanden </w:t>
      </w:r>
      <w:r>
        <w:rPr>
          <w:szCs w:val="22"/>
          <w:lang w:val="de-CH"/>
        </w:rPr>
        <w:t>sind</w:t>
      </w:r>
      <w:r w:rsidRPr="002D05B0">
        <w:rPr>
          <w:szCs w:val="22"/>
          <w:lang w:val="de-CH"/>
        </w:rPr>
        <w:t xml:space="preserve">.  </w:t>
      </w:r>
    </w:p>
    <w:p w14:paraId="53C7676C" w14:textId="77777777" w:rsidR="00E96192" w:rsidRPr="002D05B0" w:rsidRDefault="00E96192" w:rsidP="00F32322">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120" w:line="320" w:lineRule="atLeast"/>
        <w:jc w:val="both"/>
        <w:rPr>
          <w:szCs w:val="22"/>
          <w:lang w:val="de-CH"/>
        </w:rPr>
      </w:pPr>
    </w:p>
    <w:p w14:paraId="61A59A8D" w14:textId="77777777" w:rsidR="00DF37BA" w:rsidRPr="001A4507" w:rsidRDefault="0089260D" w:rsidP="00DF37BA">
      <w:pPr>
        <w:tabs>
          <w:tab w:val="left" w:pos="-1440"/>
          <w:tab w:val="left" w:pos="-720"/>
          <w:tab w:val="left" w:pos="432"/>
          <w:tab w:val="left" w:pos="2000"/>
          <w:tab w:val="left" w:pos="3900"/>
          <w:tab w:val="left" w:pos="5387"/>
          <w:tab w:val="left" w:pos="7655"/>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ind w:left="432" w:hanging="432"/>
        <w:jc w:val="both"/>
        <w:rPr>
          <w:sz w:val="20"/>
          <w:lang w:val="de-CH"/>
        </w:rPr>
      </w:pPr>
      <w:bookmarkStart w:id="1" w:name="_Hlk629868"/>
      <w:bookmarkStart w:id="2" w:name="OLE_LINK102"/>
      <w:r w:rsidRPr="001A4507">
        <w:rPr>
          <w:sz w:val="20"/>
          <w:lang w:val="de-CH"/>
        </w:rPr>
        <w:t xml:space="preserve">    </w:t>
      </w:r>
      <w:r w:rsidR="00DF37BA" w:rsidRPr="001A4507">
        <w:rPr>
          <w:noProof/>
          <w:sz w:val="20"/>
        </w:rPr>
        <w:drawing>
          <wp:inline distT="0" distB="0" distL="0" distR="0" wp14:anchorId="021C5DC8" wp14:editId="1546677F">
            <wp:extent cx="787400" cy="584200"/>
            <wp:effectExtent l="0" t="0" r="0" b="0"/>
            <wp:docPr id="7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87400" cy="584200"/>
                    </a:xfrm>
                    <a:prstGeom prst="rect">
                      <a:avLst/>
                    </a:prstGeom>
                    <a:noFill/>
                    <a:ln>
                      <a:noFill/>
                    </a:ln>
                  </pic:spPr>
                </pic:pic>
              </a:graphicData>
            </a:graphic>
          </wp:inline>
        </w:drawing>
      </w:r>
      <w:r w:rsidRPr="001A4507">
        <w:rPr>
          <w:sz w:val="20"/>
          <w:lang w:val="de-CH"/>
        </w:rPr>
        <w:t xml:space="preserve">  </w:t>
      </w:r>
      <w:r w:rsidR="00DF37BA" w:rsidRPr="001A4507">
        <w:rPr>
          <w:sz w:val="20"/>
          <w:lang w:val="de-CH"/>
        </w:rPr>
        <w:tab/>
      </w:r>
      <w:r w:rsidRPr="001A4507">
        <w:rPr>
          <w:sz w:val="20"/>
          <w:lang w:val="de-CH"/>
        </w:rPr>
        <w:t xml:space="preserve">  </w:t>
      </w:r>
      <w:r w:rsidR="00DF37BA" w:rsidRPr="001A4507">
        <w:rPr>
          <w:noProof/>
          <w:sz w:val="20"/>
        </w:rPr>
        <w:drawing>
          <wp:inline distT="0" distB="0" distL="0" distR="0" wp14:anchorId="48FD4290" wp14:editId="36EF6D79">
            <wp:extent cx="914400" cy="1117600"/>
            <wp:effectExtent l="0" t="0" r="0" b="0"/>
            <wp:docPr id="76"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1117600"/>
                    </a:xfrm>
                    <a:prstGeom prst="rect">
                      <a:avLst/>
                    </a:prstGeom>
                    <a:noFill/>
                    <a:ln>
                      <a:noFill/>
                    </a:ln>
                  </pic:spPr>
                </pic:pic>
              </a:graphicData>
            </a:graphic>
          </wp:inline>
        </w:drawing>
      </w:r>
      <w:r w:rsidR="00DF37BA" w:rsidRPr="001A4507">
        <w:rPr>
          <w:sz w:val="20"/>
          <w:lang w:val="de-CH"/>
        </w:rPr>
        <w:tab/>
      </w:r>
      <w:r w:rsidR="00DF37BA" w:rsidRPr="001A4507">
        <w:rPr>
          <w:noProof/>
          <w:sz w:val="20"/>
        </w:rPr>
        <w:drawing>
          <wp:inline distT="0" distB="0" distL="0" distR="0" wp14:anchorId="1A4788A9" wp14:editId="45527CBB">
            <wp:extent cx="787400" cy="1447800"/>
            <wp:effectExtent l="0" t="0" r="0" b="0"/>
            <wp:docPr id="77"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87400" cy="1447800"/>
                    </a:xfrm>
                    <a:prstGeom prst="rect">
                      <a:avLst/>
                    </a:prstGeom>
                    <a:noFill/>
                    <a:ln>
                      <a:noFill/>
                    </a:ln>
                  </pic:spPr>
                </pic:pic>
              </a:graphicData>
            </a:graphic>
          </wp:inline>
        </w:drawing>
      </w:r>
      <w:r w:rsidR="00DF37BA" w:rsidRPr="001A4507">
        <w:rPr>
          <w:sz w:val="20"/>
          <w:lang w:val="de-CH"/>
        </w:rPr>
        <w:tab/>
      </w:r>
      <w:r w:rsidR="00DF37BA" w:rsidRPr="001A4507">
        <w:rPr>
          <w:noProof/>
          <w:sz w:val="20"/>
        </w:rPr>
        <w:drawing>
          <wp:inline distT="0" distB="0" distL="0" distR="0" wp14:anchorId="0887FAC3" wp14:editId="63ABC2BC">
            <wp:extent cx="965200" cy="939800"/>
            <wp:effectExtent l="0" t="0" r="0" b="0"/>
            <wp:docPr id="78"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65200" cy="939800"/>
                    </a:xfrm>
                    <a:prstGeom prst="rect">
                      <a:avLst/>
                    </a:prstGeom>
                    <a:noFill/>
                    <a:ln>
                      <a:noFill/>
                    </a:ln>
                  </pic:spPr>
                </pic:pic>
              </a:graphicData>
            </a:graphic>
          </wp:inline>
        </w:drawing>
      </w:r>
      <w:r w:rsidR="00DF37BA" w:rsidRPr="001A4507">
        <w:rPr>
          <w:sz w:val="20"/>
          <w:lang w:val="de-CH"/>
        </w:rPr>
        <w:tab/>
      </w:r>
      <w:r w:rsidR="00DF37BA" w:rsidRPr="001A4507">
        <w:rPr>
          <w:noProof/>
          <w:sz w:val="20"/>
        </w:rPr>
        <w:drawing>
          <wp:inline distT="0" distB="0" distL="0" distR="0" wp14:anchorId="4F5A9377" wp14:editId="60D82F05">
            <wp:extent cx="584200" cy="1219200"/>
            <wp:effectExtent l="0" t="0" r="0" b="0"/>
            <wp:docPr id="79"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4200" cy="1219200"/>
                    </a:xfrm>
                    <a:prstGeom prst="rect">
                      <a:avLst/>
                    </a:prstGeom>
                    <a:noFill/>
                    <a:ln>
                      <a:noFill/>
                    </a:ln>
                  </pic:spPr>
                </pic:pic>
              </a:graphicData>
            </a:graphic>
          </wp:inline>
        </w:drawing>
      </w:r>
    </w:p>
    <w:p w14:paraId="2926FCA6" w14:textId="77777777" w:rsidR="00DF37BA" w:rsidRPr="001A4507" w:rsidRDefault="00DF37BA" w:rsidP="00DF37BA">
      <w:pPr>
        <w:tabs>
          <w:tab w:val="left" w:pos="-1440"/>
          <w:tab w:val="left" w:pos="-720"/>
          <w:tab w:val="left" w:pos="2127"/>
          <w:tab w:val="left" w:pos="4253"/>
          <w:tab w:val="left" w:pos="6663"/>
          <w:tab w:val="left" w:pos="7938"/>
        </w:tabs>
        <w:spacing w:line="240" w:lineRule="auto"/>
        <w:jc w:val="both"/>
        <w:rPr>
          <w:sz w:val="18"/>
          <w:lang w:val="de-CH"/>
        </w:rPr>
      </w:pPr>
    </w:p>
    <w:p w14:paraId="57B73595" w14:textId="77777777" w:rsidR="00DF37BA" w:rsidRPr="001A4507" w:rsidRDefault="0089260D" w:rsidP="00DF37BA">
      <w:pPr>
        <w:tabs>
          <w:tab w:val="left" w:pos="-1440"/>
          <w:tab w:val="left" w:pos="-720"/>
          <w:tab w:val="left" w:pos="2268"/>
          <w:tab w:val="left" w:pos="3969"/>
          <w:tab w:val="left" w:pos="5812"/>
          <w:tab w:val="left" w:pos="7655"/>
        </w:tabs>
        <w:jc w:val="both"/>
        <w:rPr>
          <w:sz w:val="18"/>
          <w:lang w:val="de-CH"/>
        </w:rPr>
      </w:pPr>
      <w:r w:rsidRPr="001A4507">
        <w:rPr>
          <w:sz w:val="18"/>
          <w:lang w:val="de-CH"/>
        </w:rPr>
        <w:t xml:space="preserve">    </w:t>
      </w:r>
      <w:r w:rsidR="00DF37BA" w:rsidRPr="001A4507">
        <w:rPr>
          <w:sz w:val="18"/>
          <w:lang w:val="de-CH"/>
        </w:rPr>
        <w:t>Acetylsalicylsäure</w:t>
      </w:r>
      <w:r w:rsidR="00DF37BA" w:rsidRPr="001A4507">
        <w:rPr>
          <w:sz w:val="18"/>
          <w:lang w:val="de-CH"/>
        </w:rPr>
        <w:tab/>
      </w:r>
      <w:r w:rsidRPr="001A4507">
        <w:rPr>
          <w:sz w:val="18"/>
          <w:lang w:val="de-CH"/>
        </w:rPr>
        <w:t xml:space="preserve">    </w:t>
      </w:r>
      <w:r w:rsidR="001A4507" w:rsidRPr="001A4507">
        <w:rPr>
          <w:sz w:val="18"/>
          <w:lang w:val="de-CH"/>
        </w:rPr>
        <w:t>Codein</w:t>
      </w:r>
      <w:r w:rsidR="00DF37BA" w:rsidRPr="001A4507">
        <w:rPr>
          <w:sz w:val="18"/>
          <w:lang w:val="de-CH"/>
        </w:rPr>
        <w:tab/>
        <w:t>Ibuprofen</w:t>
      </w:r>
      <w:r w:rsidR="00DF37BA" w:rsidRPr="001A4507">
        <w:rPr>
          <w:sz w:val="18"/>
          <w:lang w:val="de-CH"/>
        </w:rPr>
        <w:tab/>
      </w:r>
      <w:r w:rsidR="001A4507" w:rsidRPr="001A4507">
        <w:rPr>
          <w:sz w:val="18"/>
          <w:lang w:val="de-CH"/>
        </w:rPr>
        <w:t>Coffein</w:t>
      </w:r>
      <w:r w:rsidR="00DF37BA" w:rsidRPr="001A4507">
        <w:rPr>
          <w:sz w:val="18"/>
          <w:lang w:val="de-CH"/>
        </w:rPr>
        <w:tab/>
        <w:t>Paracetamol</w:t>
      </w:r>
    </w:p>
    <w:bookmarkEnd w:id="1"/>
    <w:bookmarkEnd w:id="2"/>
    <w:p w14:paraId="5F558716" w14:textId="77777777" w:rsidR="004768ED" w:rsidRPr="001A4507" w:rsidRDefault="004768ED">
      <w:pPr>
        <w:spacing w:line="240" w:lineRule="auto"/>
        <w:rPr>
          <w:lang w:val="de-CH"/>
        </w:rPr>
      </w:pPr>
      <w:r w:rsidRPr="001A4507">
        <w:rPr>
          <w:lang w:val="de-CH"/>
        </w:rPr>
        <w:br w:type="page"/>
      </w:r>
    </w:p>
    <w:p w14:paraId="5DB1CA45" w14:textId="756C77A9" w:rsidR="00666FF5" w:rsidRPr="001A4507" w:rsidRDefault="00666FF5" w:rsidP="00666FF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szCs w:val="24"/>
          <w:lang w:val="de-CH"/>
        </w:rPr>
      </w:pPr>
      <w:r w:rsidRPr="001A4507">
        <w:rPr>
          <w:b/>
          <w:sz w:val="24"/>
          <w:szCs w:val="24"/>
          <w:lang w:val="de-CH"/>
        </w:rPr>
        <w:lastRenderedPageBreak/>
        <w:t>b. Auftragen der Probe:</w:t>
      </w:r>
    </w:p>
    <w:p w14:paraId="1630740C" w14:textId="77777777" w:rsidR="002E7F59" w:rsidRPr="001A4507" w:rsidRDefault="002E7F59" w:rsidP="00F32322">
      <w:pPr>
        <w:pBdr>
          <w:top w:val="single" w:sz="4" w:space="1" w:color="auto"/>
          <w:left w:val="single" w:sz="4" w:space="4" w:color="auto"/>
          <w:bottom w:val="single" w:sz="4" w:space="1" w:color="auto"/>
          <w:right w:val="single" w:sz="4" w:space="4" w:color="auto"/>
        </w:pBdr>
        <w:tabs>
          <w:tab w:val="left" w:pos="-14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left="1440" w:hanging="1440"/>
        <w:jc w:val="both"/>
        <w:rPr>
          <w:szCs w:val="22"/>
          <w:lang w:val="de-CH"/>
        </w:rPr>
      </w:pPr>
      <w:r w:rsidRPr="001A4507">
        <w:rPr>
          <w:b/>
          <w:i/>
          <w:szCs w:val="22"/>
          <w:lang w:val="de-CH"/>
        </w:rPr>
        <w:t>Achtung:</w:t>
      </w:r>
      <w:r w:rsidRPr="001A4507">
        <w:rPr>
          <w:szCs w:val="22"/>
          <w:lang w:val="de-CH"/>
        </w:rPr>
        <w:t xml:space="preserve"> </w:t>
      </w:r>
      <w:r w:rsidRPr="001A4507">
        <w:rPr>
          <w:szCs w:val="22"/>
          <w:lang w:val="de-CH"/>
        </w:rPr>
        <w:tab/>
        <w:t>Schicht des Plättchens nicht mit den Fingern berühren und nicht ankratzen!</w:t>
      </w:r>
    </w:p>
    <w:p w14:paraId="3FFAB4D9" w14:textId="77777777" w:rsidR="002E7F59" w:rsidRPr="001A4507" w:rsidRDefault="002E7F5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240"/>
        <w:ind w:left="431" w:hanging="431"/>
        <w:jc w:val="both"/>
        <w:rPr>
          <w:szCs w:val="22"/>
          <w:lang w:val="de-CH"/>
        </w:rPr>
      </w:pPr>
      <w:r w:rsidRPr="001A4507">
        <w:rPr>
          <w:szCs w:val="22"/>
          <w:lang w:val="de-CH"/>
        </w:rPr>
        <w:t>1.</w:t>
      </w:r>
      <w:r w:rsidRPr="001A4507">
        <w:rPr>
          <w:szCs w:val="22"/>
          <w:lang w:val="de-CH"/>
        </w:rPr>
        <w:tab/>
        <w:t>Die Schablone etwa 1 cm vom unteren Rand des Plättchens andrücken</w:t>
      </w:r>
      <w:r>
        <w:rPr>
          <w:szCs w:val="22"/>
          <w:lang w:val="de-CH"/>
        </w:rPr>
        <w:t>.</w:t>
      </w:r>
    </w:p>
    <w:p w14:paraId="0FF8BC01" w14:textId="77777777" w:rsidR="002E7F59" w:rsidRPr="001A4507" w:rsidRDefault="002E7F59" w:rsidP="002E7F59">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2.</w:t>
      </w:r>
      <w:r w:rsidRPr="001A4507">
        <w:rPr>
          <w:szCs w:val="22"/>
          <w:lang w:val="de-CH"/>
        </w:rPr>
        <w:tab/>
        <w:t xml:space="preserve">Mit weichem Bleistift sehr sanft die Startlinie </w:t>
      </w:r>
      <w:r>
        <w:rPr>
          <w:szCs w:val="22"/>
          <w:lang w:val="de-CH"/>
        </w:rPr>
        <w:t>und die Kreuzchen für das Auftragen der Proben einzeichnen,</w:t>
      </w:r>
    </w:p>
    <w:p w14:paraId="6F2C4582" w14:textId="5DFEEA50" w:rsidR="00DF37BA" w:rsidRPr="001A4507" w:rsidRDefault="00666FF5" w:rsidP="00F32322">
      <w:pPr>
        <w:tabs>
          <w:tab w:val="left" w:pos="-1440"/>
          <w:tab w:val="left" w:pos="-720"/>
          <w:tab w:val="left" w:pos="432"/>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after="120"/>
        <w:ind w:left="431" w:hanging="431"/>
        <w:jc w:val="both"/>
        <w:rPr>
          <w:lang w:val="de-CH"/>
        </w:rPr>
      </w:pPr>
      <w:r w:rsidRPr="001A4507">
        <w:rPr>
          <w:noProof/>
          <w:szCs w:val="22"/>
        </w:rPr>
        <w:drawing>
          <wp:anchor distT="0" distB="0" distL="114300" distR="114300" simplePos="0" relativeHeight="251716096" behindDoc="0" locked="0" layoutInCell="1" allowOverlap="1" wp14:anchorId="74DEA383" wp14:editId="7BD11469">
            <wp:simplePos x="0" y="0"/>
            <wp:positionH relativeFrom="column">
              <wp:posOffset>4872355</wp:posOffset>
            </wp:positionH>
            <wp:positionV relativeFrom="paragraph">
              <wp:posOffset>380333</wp:posOffset>
            </wp:positionV>
            <wp:extent cx="1006998" cy="1922902"/>
            <wp:effectExtent l="0" t="0" r="0" b="0"/>
            <wp:wrapNone/>
            <wp:docPr id="81" name="Bild 64" descr="Beschreibung: 01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schreibung: 01a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6998" cy="1922902"/>
                    </a:xfrm>
                    <a:prstGeom prst="rect">
                      <a:avLst/>
                    </a:prstGeom>
                    <a:noFill/>
                    <a:ln>
                      <a:noFill/>
                    </a:ln>
                  </pic:spPr>
                </pic:pic>
              </a:graphicData>
            </a:graphic>
            <wp14:sizeRelH relativeFrom="page">
              <wp14:pctWidth>0</wp14:pctWidth>
            </wp14:sizeRelH>
            <wp14:sizeRelV relativeFrom="page">
              <wp14:pctHeight>0</wp14:pctHeight>
            </wp14:sizeRelV>
          </wp:anchor>
        </w:drawing>
      </w:r>
      <w:r w:rsidR="00DF37BA" w:rsidRPr="001A4507">
        <w:rPr>
          <w:lang w:val="de-CH"/>
        </w:rPr>
        <w:tab/>
        <w:t>In der Reihenfolge des Auftragens hat sich folgendes Schema für zwei DC-Plättchen bewährt:</w:t>
      </w:r>
    </w:p>
    <w:p w14:paraId="1073895C" w14:textId="6D8337C1" w:rsidR="00D81CC4" w:rsidRPr="001A4507" w:rsidRDefault="00D81CC4"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noProof/>
          <w:sz w:val="18"/>
          <w:szCs w:val="18"/>
        </w:rPr>
        <w:drawing>
          <wp:anchor distT="0" distB="0" distL="114300" distR="114300" simplePos="0" relativeHeight="251660288" behindDoc="0" locked="0" layoutInCell="1" allowOverlap="1" wp14:anchorId="6090B725" wp14:editId="3F08357E">
            <wp:simplePos x="0" y="0"/>
            <wp:positionH relativeFrom="column">
              <wp:posOffset>269875</wp:posOffset>
            </wp:positionH>
            <wp:positionV relativeFrom="paragraph">
              <wp:posOffset>179705</wp:posOffset>
            </wp:positionV>
            <wp:extent cx="2514600" cy="1681480"/>
            <wp:effectExtent l="0" t="0" r="0" b="0"/>
            <wp:wrapNone/>
            <wp:docPr id="72" name="Bild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eps"/>
                    <pic:cNvPicPr/>
                  </pic:nvPicPr>
                  <pic:blipFill>
                    <a:blip r:embed="rId18">
                      <a:extLst>
                        <a:ext uri="{28A0092B-C50C-407E-A947-70E740481C1C}">
                          <a14:useLocalDpi xmlns:a14="http://schemas.microsoft.com/office/drawing/2010/main" val="0"/>
                        </a:ext>
                      </a:extLst>
                    </a:blip>
                    <a:stretch>
                      <a:fillRect/>
                    </a:stretch>
                  </pic:blipFill>
                  <pic:spPr>
                    <a:xfrm>
                      <a:off x="0" y="0"/>
                      <a:ext cx="2514600" cy="168148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anchor>
        </w:drawing>
      </w:r>
    </w:p>
    <w:p w14:paraId="3B694F16" w14:textId="685F5C28" w:rsidR="00DF37BA" w:rsidRPr="001A4507"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sz w:val="18"/>
          <w:szCs w:val="18"/>
          <w:lang w:val="de-CH"/>
        </w:rPr>
        <w:t>P</w:t>
      </w:r>
      <w:r w:rsidRPr="001A4507">
        <w:rPr>
          <w:sz w:val="18"/>
          <w:szCs w:val="18"/>
          <w:lang w:val="de-CH"/>
        </w:rPr>
        <w:tab/>
        <w:t>Unbekannte Probe</w:t>
      </w:r>
    </w:p>
    <w:p w14:paraId="520BCF77" w14:textId="7806B77B" w:rsidR="00DF37BA" w:rsidRPr="001A4507"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sz w:val="18"/>
          <w:szCs w:val="18"/>
          <w:lang w:val="de-CH"/>
        </w:rPr>
        <w:t>I</w:t>
      </w:r>
      <w:r w:rsidRPr="001A4507">
        <w:rPr>
          <w:sz w:val="18"/>
          <w:szCs w:val="18"/>
          <w:lang w:val="de-CH"/>
        </w:rPr>
        <w:tab/>
        <w:t>Ibuprofen</w:t>
      </w:r>
    </w:p>
    <w:p w14:paraId="2A22E538" w14:textId="531743D5" w:rsidR="00DF37BA" w:rsidRPr="001A4507"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de-CH"/>
        </w:rPr>
      </w:pPr>
      <w:r w:rsidRPr="001A4507">
        <w:rPr>
          <w:sz w:val="18"/>
          <w:szCs w:val="18"/>
          <w:lang w:val="de-CH"/>
        </w:rPr>
        <w:t>A</w:t>
      </w:r>
      <w:r w:rsidRPr="001A4507">
        <w:rPr>
          <w:sz w:val="18"/>
          <w:szCs w:val="18"/>
          <w:lang w:val="de-CH"/>
        </w:rPr>
        <w:tab/>
        <w:t>Acetylsalicylsäure</w:t>
      </w:r>
    </w:p>
    <w:p w14:paraId="491AB66A" w14:textId="323D421D"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A*</w:t>
      </w:r>
      <w:r w:rsidRPr="00AB4E5A">
        <w:rPr>
          <w:sz w:val="18"/>
          <w:szCs w:val="18"/>
          <w:lang w:val="fr-CH"/>
        </w:rPr>
        <w:tab/>
        <w:t>Selbst synthetisierte</w:t>
      </w:r>
      <w:r w:rsidRPr="00AB4E5A">
        <w:rPr>
          <w:sz w:val="18"/>
          <w:szCs w:val="18"/>
          <w:lang w:val="fr-CH"/>
        </w:rPr>
        <w:tab/>
      </w:r>
      <w:r w:rsidRPr="00AB4E5A">
        <w:rPr>
          <w:sz w:val="18"/>
          <w:szCs w:val="18"/>
          <w:lang w:val="fr-CH"/>
        </w:rPr>
        <w:br/>
        <w:t>Acetylsalicylsäure</w:t>
      </w:r>
    </w:p>
    <w:p w14:paraId="20D4DE78" w14:textId="77777777"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Cd</w:t>
      </w:r>
      <w:r w:rsidRPr="00AB4E5A">
        <w:rPr>
          <w:sz w:val="18"/>
          <w:szCs w:val="18"/>
          <w:lang w:val="fr-CH"/>
        </w:rPr>
        <w:tab/>
        <w:t>Codein</w:t>
      </w:r>
    </w:p>
    <w:p w14:paraId="216772E5" w14:textId="77777777"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Co</w:t>
      </w:r>
      <w:r w:rsidRPr="00AB4E5A">
        <w:rPr>
          <w:sz w:val="18"/>
          <w:szCs w:val="18"/>
          <w:lang w:val="fr-CH"/>
        </w:rPr>
        <w:tab/>
        <w:t>Coffein</w:t>
      </w:r>
    </w:p>
    <w:p w14:paraId="18AF71BE" w14:textId="77777777" w:rsidR="00DF37BA" w:rsidRPr="00AB4E5A" w:rsidRDefault="00DF37BA" w:rsidP="00F32322">
      <w:pPr>
        <w:tabs>
          <w:tab w:val="left" w:pos="-1440"/>
          <w:tab w:val="left" w:pos="-720"/>
          <w:tab w:val="left" w:pos="2268"/>
          <w:tab w:val="left" w:pos="360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s>
        <w:spacing w:before="80" w:line="240" w:lineRule="auto"/>
        <w:ind w:left="5245" w:hanging="425"/>
        <w:jc w:val="both"/>
        <w:rPr>
          <w:sz w:val="18"/>
          <w:szCs w:val="18"/>
          <w:lang w:val="fr-CH"/>
        </w:rPr>
      </w:pPr>
      <w:r w:rsidRPr="00AB4E5A">
        <w:rPr>
          <w:sz w:val="18"/>
          <w:szCs w:val="18"/>
          <w:lang w:val="fr-CH"/>
        </w:rPr>
        <w:t>Pa</w:t>
      </w:r>
      <w:r w:rsidRPr="00AB4E5A">
        <w:rPr>
          <w:sz w:val="18"/>
          <w:szCs w:val="18"/>
          <w:lang w:val="fr-CH"/>
        </w:rPr>
        <w:tab/>
        <w:t>Paracetamol</w:t>
      </w:r>
    </w:p>
    <w:p w14:paraId="1DAB427E" w14:textId="77777777" w:rsidR="00DF37BA" w:rsidRDefault="00DF37BA" w:rsidP="00F32322">
      <w:pPr>
        <w:tabs>
          <w:tab w:val="left" w:pos="2872"/>
          <w:tab w:val="left" w:pos="6156"/>
        </w:tabs>
        <w:spacing w:before="240" w:line="240" w:lineRule="auto"/>
        <w:jc w:val="both"/>
        <w:rPr>
          <w:b/>
          <w:lang w:val="fr-CH"/>
        </w:rPr>
      </w:pPr>
    </w:p>
    <w:p w14:paraId="35DE5E14" w14:textId="06B55A75" w:rsidR="002E7F59" w:rsidRPr="00AB4E5A" w:rsidRDefault="002E7F59" w:rsidP="00F32322">
      <w:pPr>
        <w:tabs>
          <w:tab w:val="left" w:pos="2872"/>
          <w:tab w:val="left" w:pos="6156"/>
        </w:tabs>
        <w:spacing w:before="240" w:line="240" w:lineRule="auto"/>
        <w:jc w:val="both"/>
        <w:rPr>
          <w:b/>
          <w:lang w:val="fr-CH"/>
        </w:rPr>
      </w:pPr>
      <w:r>
        <w:rPr>
          <w:szCs w:val="22"/>
          <w:lang w:val="de-CH"/>
        </w:rPr>
        <w:t>Die folgenden Schritte</w:t>
      </w:r>
      <w:r w:rsidRPr="001A4507">
        <w:rPr>
          <w:szCs w:val="22"/>
          <w:lang w:val="de-CH"/>
        </w:rPr>
        <w:t xml:space="preserve"> </w:t>
      </w:r>
      <w:r>
        <w:rPr>
          <w:szCs w:val="22"/>
          <w:lang w:val="de-CH"/>
        </w:rPr>
        <w:t>werden zuerst von der Lehrperson</w:t>
      </w:r>
      <w:r w:rsidRPr="001A4507">
        <w:rPr>
          <w:szCs w:val="22"/>
          <w:lang w:val="de-CH"/>
        </w:rPr>
        <w:t xml:space="preserve"> demonstriert.</w:t>
      </w:r>
    </w:p>
    <w:p w14:paraId="71C2BE98" w14:textId="33DD7290"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3.</w:t>
      </w:r>
      <w:r w:rsidRPr="001A4507">
        <w:rPr>
          <w:szCs w:val="22"/>
          <w:lang w:val="de-CH"/>
        </w:rPr>
        <w:tab/>
        <w:t xml:space="preserve">Die Kapillare </w:t>
      </w:r>
      <w:r w:rsidRPr="001A4507">
        <w:rPr>
          <w:b/>
          <w:i/>
          <w:szCs w:val="22"/>
          <w:lang w:val="de-CH"/>
        </w:rPr>
        <w:t>kurz</w:t>
      </w:r>
      <w:r w:rsidRPr="001A4507">
        <w:rPr>
          <w:szCs w:val="22"/>
          <w:lang w:val="de-CH"/>
        </w:rPr>
        <w:t xml:space="preserve"> in die Probelösung eintauchen, damit etwas Lösung in die Kapillare aufsteigt.</w:t>
      </w:r>
    </w:p>
    <w:p w14:paraId="17EB62A5" w14:textId="4FF2C942" w:rsidR="002E7F59" w:rsidRDefault="00144E4C"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right="-24" w:hanging="431"/>
        <w:jc w:val="both"/>
        <w:rPr>
          <w:szCs w:val="22"/>
          <w:lang w:val="de-CH"/>
        </w:rPr>
      </w:pPr>
      <w:r w:rsidRPr="001A4507">
        <w:rPr>
          <w:szCs w:val="22"/>
          <w:lang w:val="de-CH"/>
        </w:rPr>
        <w:t>4.</w:t>
      </w:r>
      <w:r w:rsidRPr="001A4507">
        <w:rPr>
          <w:szCs w:val="22"/>
          <w:lang w:val="de-CH"/>
        </w:rPr>
        <w:tab/>
        <w:t xml:space="preserve">Die Kapillare </w:t>
      </w:r>
      <w:r w:rsidRPr="001A4507">
        <w:rPr>
          <w:b/>
          <w:i/>
          <w:szCs w:val="22"/>
          <w:lang w:val="de-CH"/>
        </w:rPr>
        <w:t>senkrecht</w:t>
      </w:r>
      <w:r w:rsidRPr="001A4507">
        <w:rPr>
          <w:szCs w:val="22"/>
          <w:lang w:val="de-CH"/>
        </w:rPr>
        <w:t xml:space="preserve"> auf die Schicht aufsetzen</w:t>
      </w:r>
      <w:r w:rsidR="002E7F59">
        <w:rPr>
          <w:szCs w:val="22"/>
          <w:lang w:val="de-CH"/>
        </w:rPr>
        <w:t>.</w:t>
      </w:r>
      <w:r w:rsidRPr="001A4507">
        <w:rPr>
          <w:szCs w:val="22"/>
          <w:lang w:val="de-CH"/>
        </w:rPr>
        <w:t xml:space="preserve"> Sobald etwas Lösung ausfliesst, die Kapillare </w:t>
      </w:r>
      <w:r w:rsidRPr="001A4507">
        <w:rPr>
          <w:b/>
          <w:i/>
          <w:szCs w:val="22"/>
          <w:lang w:val="de-CH"/>
        </w:rPr>
        <w:t>sofort</w:t>
      </w:r>
      <w:r w:rsidRPr="001A4507">
        <w:rPr>
          <w:szCs w:val="22"/>
          <w:lang w:val="de-CH"/>
        </w:rPr>
        <w:t xml:space="preserve"> abheben, damit der Fleck auf der Schicht nicht zu gross wird. Bei konzentrierten Proben genügt einmaliges Auftragen, bei verdünnten Proben wartet man bis der Fleck </w:t>
      </w:r>
    </w:p>
    <w:p w14:paraId="5716CA0C" w14:textId="0DE20DEA" w:rsidR="00144E4C" w:rsidRPr="001A4507" w:rsidRDefault="002E7F59" w:rsidP="00F32322">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31" w:right="-164" w:hanging="431"/>
        <w:jc w:val="both"/>
        <w:rPr>
          <w:szCs w:val="22"/>
          <w:lang w:val="de-CH"/>
        </w:rPr>
      </w:pPr>
      <w:r>
        <w:rPr>
          <w:szCs w:val="22"/>
          <w:lang w:val="de-CH"/>
        </w:rPr>
        <w:tab/>
      </w:r>
      <w:r w:rsidR="00144E4C" w:rsidRPr="001A4507">
        <w:rPr>
          <w:szCs w:val="22"/>
          <w:lang w:val="de-CH"/>
        </w:rPr>
        <w:t xml:space="preserve">trocken ist und trägt am selben Ort nochmals Lösung auf. Der Durchmesser des Startflecks sollte </w:t>
      </w:r>
      <w:r w:rsidR="00144E4C" w:rsidRPr="001A4507">
        <w:rPr>
          <w:b/>
          <w:i/>
          <w:szCs w:val="22"/>
          <w:lang w:val="de-CH"/>
        </w:rPr>
        <w:t>möglichst klein</w:t>
      </w:r>
      <w:r w:rsidR="00144E4C" w:rsidRPr="001A4507">
        <w:rPr>
          <w:szCs w:val="22"/>
          <w:lang w:val="de-CH"/>
        </w:rPr>
        <w:t xml:space="preserve"> sein!</w:t>
      </w:r>
      <w:r>
        <w:rPr>
          <w:szCs w:val="22"/>
          <w:lang w:val="de-CH"/>
        </w:rPr>
        <w:t xml:space="preserve"> </w:t>
      </w:r>
      <w:r w:rsidRPr="002E7F59">
        <w:rPr>
          <w:szCs w:val="22"/>
        </w:rPr>
        <w:t>Achten Sie</w:t>
      </w:r>
      <w:r>
        <w:rPr>
          <w:szCs w:val="22"/>
        </w:rPr>
        <w:t xml:space="preserve"> aber </w:t>
      </w:r>
      <w:r w:rsidRPr="002E7F59">
        <w:rPr>
          <w:szCs w:val="22"/>
        </w:rPr>
        <w:t>, dass der Punkt von Ibuprofen deutlich sichtbar ist</w:t>
      </w:r>
      <w:r>
        <w:rPr>
          <w:szCs w:val="22"/>
        </w:rPr>
        <w:t>, da dieses im UV nur schwach sichtbar ist.</w:t>
      </w:r>
    </w:p>
    <w:p w14:paraId="51EDDF47" w14:textId="7457B1D0" w:rsidR="00555945" w:rsidRDefault="00555945">
      <w:pPr>
        <w:spacing w:line="240" w:lineRule="auto"/>
        <w:rPr>
          <w:szCs w:val="22"/>
          <w:lang w:val="de-CH"/>
        </w:rPr>
      </w:pPr>
    </w:p>
    <w:p w14:paraId="2D9B8E1F" w14:textId="634D5D90" w:rsidR="00555945" w:rsidRDefault="001A0812">
      <w:pPr>
        <w:spacing w:line="240" w:lineRule="auto"/>
        <w:rPr>
          <w:szCs w:val="22"/>
          <w:lang w:val="de-CH"/>
        </w:rPr>
      </w:pPr>
      <w:r w:rsidRPr="001A4507">
        <w:rPr>
          <w:b/>
          <w:noProof/>
        </w:rPr>
        <w:drawing>
          <wp:anchor distT="0" distB="0" distL="114300" distR="114300" simplePos="0" relativeHeight="251717120" behindDoc="0" locked="0" layoutInCell="1" allowOverlap="1" wp14:anchorId="3E3A5101" wp14:editId="4952E9D1">
            <wp:simplePos x="0" y="0"/>
            <wp:positionH relativeFrom="column">
              <wp:posOffset>1392166</wp:posOffset>
            </wp:positionH>
            <wp:positionV relativeFrom="paragraph">
              <wp:posOffset>67761</wp:posOffset>
            </wp:positionV>
            <wp:extent cx="2853690" cy="1477440"/>
            <wp:effectExtent l="0" t="0" r="3810" b="0"/>
            <wp:wrapNone/>
            <wp:docPr id="126"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5788" cy="147852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A8013F" w14:textId="77777777" w:rsidR="00555945" w:rsidRDefault="00555945">
      <w:pPr>
        <w:spacing w:line="240" w:lineRule="auto"/>
        <w:rPr>
          <w:szCs w:val="22"/>
          <w:lang w:val="de-CH"/>
        </w:rPr>
      </w:pPr>
    </w:p>
    <w:p w14:paraId="1F449A64" w14:textId="77777777" w:rsidR="00555945" w:rsidRDefault="00555945">
      <w:pPr>
        <w:spacing w:line="240" w:lineRule="auto"/>
        <w:rPr>
          <w:szCs w:val="22"/>
          <w:lang w:val="de-CH"/>
        </w:rPr>
      </w:pPr>
    </w:p>
    <w:p w14:paraId="25E3B344" w14:textId="77777777" w:rsidR="00555945" w:rsidRDefault="00555945">
      <w:pPr>
        <w:spacing w:line="240" w:lineRule="auto"/>
        <w:rPr>
          <w:szCs w:val="22"/>
          <w:lang w:val="de-CH"/>
        </w:rPr>
      </w:pPr>
    </w:p>
    <w:p w14:paraId="2B60EF60" w14:textId="77777777" w:rsidR="00555945" w:rsidRDefault="00555945">
      <w:pPr>
        <w:spacing w:line="240" w:lineRule="auto"/>
        <w:rPr>
          <w:szCs w:val="22"/>
          <w:lang w:val="de-CH"/>
        </w:rPr>
      </w:pPr>
    </w:p>
    <w:p w14:paraId="58069787" w14:textId="77777777" w:rsidR="00555945" w:rsidRDefault="00555945">
      <w:pPr>
        <w:spacing w:line="240" w:lineRule="auto"/>
        <w:rPr>
          <w:szCs w:val="22"/>
          <w:lang w:val="de-CH"/>
        </w:rPr>
      </w:pPr>
    </w:p>
    <w:p w14:paraId="0A952993" w14:textId="77777777" w:rsidR="00555945" w:rsidRDefault="00555945">
      <w:pPr>
        <w:spacing w:line="240" w:lineRule="auto"/>
        <w:rPr>
          <w:szCs w:val="22"/>
          <w:lang w:val="de-CH"/>
        </w:rPr>
      </w:pPr>
    </w:p>
    <w:p w14:paraId="1768ABDF" w14:textId="77777777" w:rsidR="00555945" w:rsidRDefault="00555945">
      <w:pPr>
        <w:spacing w:line="240" w:lineRule="auto"/>
        <w:rPr>
          <w:szCs w:val="22"/>
          <w:lang w:val="de-CH"/>
        </w:rPr>
      </w:pPr>
    </w:p>
    <w:p w14:paraId="40CC0E24" w14:textId="725751C3" w:rsidR="00555945" w:rsidRDefault="00555945">
      <w:pPr>
        <w:spacing w:line="240" w:lineRule="auto"/>
        <w:rPr>
          <w:szCs w:val="22"/>
          <w:lang w:val="de-CH"/>
        </w:rPr>
      </w:pPr>
    </w:p>
    <w:p w14:paraId="16A0CE38" w14:textId="3E7C50F4" w:rsidR="00555945" w:rsidRDefault="00555945">
      <w:pPr>
        <w:spacing w:line="240" w:lineRule="auto"/>
        <w:rPr>
          <w:szCs w:val="22"/>
          <w:lang w:val="de-CH"/>
        </w:rPr>
      </w:pPr>
      <w:r>
        <w:rPr>
          <w:szCs w:val="22"/>
          <w:lang w:val="de-CH"/>
        </w:rPr>
        <w:br w:type="page"/>
      </w:r>
    </w:p>
    <w:p w14:paraId="20521FE1" w14:textId="75F0169F"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lastRenderedPageBreak/>
        <w:t>5.</w:t>
      </w:r>
      <w:r w:rsidRPr="001A4507">
        <w:rPr>
          <w:szCs w:val="22"/>
          <w:lang w:val="de-CH"/>
        </w:rPr>
        <w:tab/>
        <w:t>Bei den übrigen Startpunkten trägt man auf gleiche Weise die anderen Lösungen auf.</w:t>
      </w:r>
    </w:p>
    <w:p w14:paraId="099DB556" w14:textId="31CB64B3" w:rsidR="00911C5E" w:rsidRPr="001A4507" w:rsidRDefault="00911C5E"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6.</w:t>
      </w:r>
      <w:r w:rsidRPr="001A4507">
        <w:rPr>
          <w:szCs w:val="22"/>
          <w:lang w:val="de-CH"/>
        </w:rPr>
        <w:tab/>
        <w:t>Halten Sie Ihre DC-Plättchen zur Kontrolle unter die UV-Lampe : Bei allen Startpunkten sollte ein kleiner dunkler Startfleck zu sehen sein.</w:t>
      </w:r>
    </w:p>
    <w:p w14:paraId="0242595F" w14:textId="3385D79B" w:rsidR="00144E4C" w:rsidRPr="001A4507" w:rsidRDefault="00144E4C" w:rsidP="00144E4C">
      <w:pPr>
        <w:tabs>
          <w:tab w:val="left" w:pos="1190"/>
        </w:tabs>
        <w:spacing w:before="120" w:line="240" w:lineRule="auto"/>
        <w:ind w:left="851" w:hanging="851"/>
        <w:jc w:val="both"/>
        <w:rPr>
          <w:sz w:val="20"/>
          <w:lang w:val="de-CH"/>
        </w:rPr>
      </w:pPr>
    </w:p>
    <w:p w14:paraId="1B035DF1" w14:textId="0E45D86E" w:rsidR="00495184" w:rsidRPr="001A4507" w:rsidRDefault="00495184" w:rsidP="00495184">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sz w:val="24"/>
          <w:szCs w:val="24"/>
          <w:lang w:val="de-CH"/>
        </w:rPr>
      </w:pPr>
      <w:r w:rsidRPr="001A4507">
        <w:rPr>
          <w:b/>
          <w:sz w:val="24"/>
          <w:szCs w:val="24"/>
          <w:lang w:val="de-CH"/>
        </w:rPr>
        <w:t>c. Trennen (Entwickeln):</w:t>
      </w:r>
    </w:p>
    <w:p w14:paraId="6B37ADA8" w14:textId="77777777" w:rsidR="006457B0" w:rsidRPr="001A4507" w:rsidRDefault="00144E4C" w:rsidP="00B46FC8">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1.</w:t>
      </w:r>
      <w:r w:rsidRPr="001A4507">
        <w:rPr>
          <w:szCs w:val="22"/>
          <w:lang w:val="de-CH"/>
        </w:rPr>
        <w:tab/>
        <w:t xml:space="preserve">Man gibt das Fliessmittel in das Chromatographiegefäss </w:t>
      </w:r>
      <w:r w:rsidR="00F80CEC" w:rsidRPr="001A4507">
        <w:rPr>
          <w:szCs w:val="22"/>
          <w:lang w:val="de-CH"/>
        </w:rPr>
        <w:t>- ca. 0,5 cm hoch -</w:t>
      </w:r>
      <w:r w:rsidRPr="001A4507">
        <w:rPr>
          <w:szCs w:val="22"/>
          <w:lang w:val="de-CH"/>
        </w:rPr>
        <w:t xml:space="preserve"> stellt das Plättchen hinein und schliesst das Gefäss mit dem Deckel.</w:t>
      </w:r>
      <w:r w:rsidR="00EF4A8F" w:rsidRPr="001A4507">
        <w:rPr>
          <w:szCs w:val="22"/>
          <w:lang w:val="de-CH"/>
        </w:rPr>
        <w:tab/>
      </w:r>
      <w:r w:rsidR="00EF4A8F" w:rsidRPr="001A4507">
        <w:rPr>
          <w:szCs w:val="22"/>
          <w:lang w:val="de-CH"/>
        </w:rPr>
        <w:br/>
        <w:t>Bitte darauf achten, dass das DC-Plättchen vollständig i</w:t>
      </w:r>
      <w:r w:rsidR="006457B0" w:rsidRPr="001A4507">
        <w:rPr>
          <w:szCs w:val="22"/>
          <w:lang w:val="de-CH"/>
        </w:rPr>
        <w:t>m Fliessmittel steht, die Bleistiftlinie</w:t>
      </w:r>
      <w:r w:rsidR="00F80CEC" w:rsidRPr="001A4507">
        <w:rPr>
          <w:szCs w:val="22"/>
          <w:lang w:val="de-CH"/>
        </w:rPr>
        <w:t xml:space="preserve"> </w:t>
      </w:r>
      <w:r w:rsidR="006457B0" w:rsidRPr="001A4507">
        <w:rPr>
          <w:szCs w:val="22"/>
          <w:lang w:val="de-CH"/>
        </w:rPr>
        <w:t xml:space="preserve">mit den Startflecken </w:t>
      </w:r>
      <w:r w:rsidR="00F80CEC" w:rsidRPr="001A4507">
        <w:rPr>
          <w:szCs w:val="22"/>
          <w:lang w:val="de-CH"/>
        </w:rPr>
        <w:t xml:space="preserve">sich </w:t>
      </w:r>
      <w:r w:rsidR="006457B0" w:rsidRPr="001A4507">
        <w:rPr>
          <w:szCs w:val="22"/>
          <w:lang w:val="de-CH"/>
        </w:rPr>
        <w:t xml:space="preserve">aber auf jeden Fall oberhalb des Flüssigkeitsspiegels  </w:t>
      </w:r>
      <w:r w:rsidR="00F80CEC" w:rsidRPr="001A4507">
        <w:rPr>
          <w:szCs w:val="22"/>
          <w:lang w:val="de-CH"/>
        </w:rPr>
        <w:t>befindet!</w:t>
      </w:r>
    </w:p>
    <w:p w14:paraId="520DEE55"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jc w:val="both"/>
        <w:rPr>
          <w:szCs w:val="22"/>
          <w:lang w:val="de-CH"/>
        </w:rPr>
      </w:pPr>
      <w:r w:rsidRPr="001A4507">
        <w:rPr>
          <w:szCs w:val="22"/>
          <w:lang w:val="de-CH"/>
        </w:rPr>
        <w:tab/>
      </w:r>
      <w:r w:rsidR="00F80CEC" w:rsidRPr="001A4507">
        <w:rPr>
          <w:szCs w:val="22"/>
          <w:lang w:val="de-CH"/>
        </w:rPr>
        <w:t xml:space="preserve">Das </w:t>
      </w:r>
      <w:r w:rsidRPr="001A4507">
        <w:rPr>
          <w:szCs w:val="22"/>
          <w:lang w:val="de-CH"/>
        </w:rPr>
        <w:t xml:space="preserve">Gefäss </w:t>
      </w:r>
      <w:r w:rsidRPr="001A4507">
        <w:rPr>
          <w:b/>
          <w:i/>
          <w:szCs w:val="22"/>
          <w:lang w:val="de-CH"/>
        </w:rPr>
        <w:t>ruhig</w:t>
      </w:r>
      <w:r w:rsidRPr="001A4507">
        <w:rPr>
          <w:szCs w:val="22"/>
          <w:lang w:val="de-CH"/>
        </w:rPr>
        <w:t xml:space="preserve"> stehen lassen.</w:t>
      </w:r>
    </w:p>
    <w:p w14:paraId="7B7D06B8"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2.</w:t>
      </w:r>
      <w:r w:rsidRPr="001A4507">
        <w:rPr>
          <w:szCs w:val="22"/>
          <w:lang w:val="de-CH"/>
        </w:rPr>
        <w:tab/>
        <w:t xml:space="preserve">Warten, bis das Fliessmittel ca. 1 cm vom oberen Ende des Plättchens entfernt ist, Plättchen herausnehmen und die Fliessmittelfront mit dem Bleistift </w:t>
      </w:r>
      <w:r w:rsidRPr="001A4507">
        <w:rPr>
          <w:b/>
          <w:i/>
          <w:szCs w:val="22"/>
          <w:lang w:val="de-CH"/>
        </w:rPr>
        <w:t>sofort</w:t>
      </w:r>
      <w:r w:rsidRPr="001A4507">
        <w:rPr>
          <w:szCs w:val="22"/>
          <w:lang w:val="de-CH"/>
        </w:rPr>
        <w:t xml:space="preserve"> markieren.</w:t>
      </w:r>
    </w:p>
    <w:p w14:paraId="0677CADE" w14:textId="77777777" w:rsidR="00144E4C" w:rsidRPr="001A4507"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20"/>
        <w:ind w:left="431" w:hanging="431"/>
        <w:jc w:val="both"/>
        <w:rPr>
          <w:szCs w:val="22"/>
          <w:lang w:val="de-CH"/>
        </w:rPr>
      </w:pPr>
      <w:r w:rsidRPr="001A4507">
        <w:rPr>
          <w:szCs w:val="22"/>
          <w:lang w:val="de-CH"/>
        </w:rPr>
        <w:t>3.</w:t>
      </w:r>
      <w:r w:rsidRPr="001A4507">
        <w:rPr>
          <w:szCs w:val="22"/>
          <w:lang w:val="de-CH"/>
        </w:rPr>
        <w:tab/>
        <w:t>Plättchen mit dem Fön trocknen.</w:t>
      </w:r>
    </w:p>
    <w:p w14:paraId="3CAE4A3D" w14:textId="77777777" w:rsidR="00144E4C" w:rsidRDefault="00144E4C"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32" w:hanging="432"/>
        <w:jc w:val="both"/>
        <w:rPr>
          <w:sz w:val="20"/>
          <w:lang w:val="de-CH"/>
        </w:rPr>
      </w:pPr>
    </w:p>
    <w:p w14:paraId="711C61D9" w14:textId="77777777" w:rsidR="00555945" w:rsidRPr="001A4507" w:rsidRDefault="00555945" w:rsidP="00144E4C">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ind w:left="432" w:hanging="432"/>
        <w:jc w:val="both"/>
        <w:rPr>
          <w:sz w:val="20"/>
          <w:lang w:val="de-CH"/>
        </w:rPr>
      </w:pPr>
    </w:p>
    <w:p w14:paraId="3ED33F2E" w14:textId="77777777" w:rsidR="00144E4C" w:rsidRPr="001A4507" w:rsidRDefault="00793008" w:rsidP="00717CF9">
      <w:pPr>
        <w:pStyle w:val="TitelII"/>
        <w:tabs>
          <w:tab w:val="left" w:pos="-1440"/>
          <w:tab w:val="left" w:pos="-720"/>
          <w:tab w:val="center" w:pos="1962"/>
          <w:tab w:val="center" w:pos="3312"/>
          <w:tab w:val="center" w:pos="5079"/>
          <w:tab w:val="center" w:pos="6192"/>
          <w:tab w:val="center" w:pos="7630"/>
        </w:tabs>
        <w:spacing w:line="360" w:lineRule="atLeast"/>
        <w:jc w:val="left"/>
        <w:rPr>
          <w:lang w:val="de-CH"/>
        </w:rPr>
      </w:pPr>
      <w:r w:rsidRPr="001A4507">
        <w:rPr>
          <w:i/>
          <w:lang w:val="de-CH"/>
        </w:rPr>
        <w:t xml:space="preserve">d. </w:t>
      </w:r>
      <w:r w:rsidR="00144E4C" w:rsidRPr="001A4507">
        <w:rPr>
          <w:lang w:val="de-CH"/>
        </w:rPr>
        <w:t>Sichtbarmachen der Flecken</w:t>
      </w:r>
    </w:p>
    <w:p w14:paraId="492B933D" w14:textId="77777777" w:rsidR="00144E4C" w:rsidRPr="001A4507" w:rsidRDefault="00144E4C" w:rsidP="00B46FC8">
      <w:pPr>
        <w:tabs>
          <w:tab w:val="left" w:pos="-1440"/>
          <w:tab w:val="left" w:pos="-720"/>
          <w:tab w:val="left" w:pos="532"/>
        </w:tabs>
        <w:spacing w:before="120"/>
        <w:ind w:left="533" w:hanging="533"/>
        <w:jc w:val="both"/>
        <w:rPr>
          <w:szCs w:val="22"/>
          <w:lang w:val="de-CH"/>
        </w:rPr>
      </w:pPr>
      <w:r w:rsidRPr="001A4507">
        <w:rPr>
          <w:szCs w:val="22"/>
          <w:lang w:val="de-CH"/>
        </w:rPr>
        <w:t>1.</w:t>
      </w:r>
      <w:r w:rsidRPr="001A4507">
        <w:rPr>
          <w:szCs w:val="22"/>
          <w:lang w:val="de-CH"/>
        </w:rPr>
        <w:tab/>
        <w:t>Beide Plättchen zuerst unter einer UV-Lampe bei 254 nm betrachten (verdunkeln) und die Flecken vorsichtig mit einem Bleistift umranden.</w:t>
      </w:r>
    </w:p>
    <w:p w14:paraId="27BC6899" w14:textId="77777777" w:rsidR="00111554" w:rsidRPr="001A4507" w:rsidRDefault="00144E4C" w:rsidP="00717CF9">
      <w:pPr>
        <w:tabs>
          <w:tab w:val="left" w:pos="-1440"/>
          <w:tab w:val="left" w:pos="-720"/>
          <w:tab w:val="left" w:pos="532"/>
        </w:tabs>
        <w:spacing w:before="120"/>
        <w:ind w:left="533" w:hanging="533"/>
        <w:jc w:val="both"/>
        <w:rPr>
          <w:szCs w:val="22"/>
          <w:lang w:val="de-CH"/>
        </w:rPr>
      </w:pPr>
      <w:r w:rsidRPr="001A4507">
        <w:rPr>
          <w:szCs w:val="22"/>
          <w:lang w:val="de-CH"/>
        </w:rPr>
        <w:t>2.</w:t>
      </w:r>
      <w:r w:rsidRPr="001A4507">
        <w:rPr>
          <w:szCs w:val="22"/>
          <w:lang w:val="de-CH"/>
        </w:rPr>
        <w:tab/>
      </w:r>
      <w:r w:rsidR="00512AA9" w:rsidRPr="001A4507">
        <w:rPr>
          <w:szCs w:val="22"/>
          <w:lang w:val="de-CH"/>
        </w:rPr>
        <w:t>Demonstration durch</w:t>
      </w:r>
      <w:r w:rsidR="00111554" w:rsidRPr="001A4507">
        <w:rPr>
          <w:szCs w:val="22"/>
          <w:lang w:val="de-CH"/>
        </w:rPr>
        <w:t xml:space="preserve"> d</w:t>
      </w:r>
      <w:r w:rsidR="00512AA9" w:rsidRPr="001A4507">
        <w:rPr>
          <w:szCs w:val="22"/>
          <w:lang w:val="de-CH"/>
        </w:rPr>
        <w:t xml:space="preserve">ie Lehrkraft: </w:t>
      </w:r>
      <w:r w:rsidR="00111554" w:rsidRPr="001A4507">
        <w:rPr>
          <w:szCs w:val="22"/>
          <w:lang w:val="de-CH"/>
        </w:rPr>
        <w:tab/>
      </w:r>
    </w:p>
    <w:p w14:paraId="31B55923" w14:textId="77777777" w:rsidR="002E7F59" w:rsidRDefault="00111554" w:rsidP="001A4507">
      <w:pPr>
        <w:tabs>
          <w:tab w:val="left" w:pos="-1440"/>
          <w:tab w:val="left" w:pos="-720"/>
          <w:tab w:val="left" w:pos="532"/>
        </w:tabs>
        <w:ind w:left="533" w:hanging="533"/>
        <w:jc w:val="both"/>
        <w:rPr>
          <w:szCs w:val="22"/>
          <w:lang w:val="de-CH"/>
        </w:rPr>
      </w:pPr>
      <w:r w:rsidRPr="001A4507">
        <w:rPr>
          <w:szCs w:val="22"/>
          <w:lang w:val="de-CH"/>
        </w:rPr>
        <w:tab/>
      </w:r>
      <w:r w:rsidR="00512AA9" w:rsidRPr="001A4507">
        <w:rPr>
          <w:szCs w:val="22"/>
          <w:lang w:val="de-CH"/>
        </w:rPr>
        <w:t xml:space="preserve">Zur </w:t>
      </w:r>
      <w:r w:rsidR="001A4507" w:rsidRPr="001A4507">
        <w:rPr>
          <w:szCs w:val="22"/>
          <w:lang w:val="de-CH"/>
        </w:rPr>
        <w:t>besseren</w:t>
      </w:r>
      <w:r w:rsidR="00512AA9" w:rsidRPr="001A4507">
        <w:rPr>
          <w:szCs w:val="22"/>
          <w:lang w:val="de-CH"/>
        </w:rPr>
        <w:t xml:space="preserve"> Identifikation von Acetylsalycilsäure und Paracetamol </w:t>
      </w:r>
      <w:r w:rsidR="00E73C7D" w:rsidRPr="001A4507">
        <w:rPr>
          <w:szCs w:val="22"/>
          <w:lang w:val="de-CH"/>
        </w:rPr>
        <w:t xml:space="preserve">kann die DC-Folie zusätzlich noch </w:t>
      </w:r>
      <w:r w:rsidRPr="001A4507">
        <w:rPr>
          <w:szCs w:val="22"/>
          <w:lang w:val="de-CH"/>
        </w:rPr>
        <w:t>zunächst</w:t>
      </w:r>
      <w:r w:rsidR="00E73C7D" w:rsidRPr="001A4507">
        <w:rPr>
          <w:szCs w:val="22"/>
          <w:lang w:val="de-CH"/>
        </w:rPr>
        <w:t xml:space="preserve"> mit </w:t>
      </w:r>
      <w:r w:rsidR="00144E4C" w:rsidRPr="001A4507">
        <w:rPr>
          <w:szCs w:val="22"/>
          <w:lang w:val="de-CH"/>
        </w:rPr>
        <w:t>K</w:t>
      </w:r>
      <w:r w:rsidR="00144E4C" w:rsidRPr="001A4507">
        <w:rPr>
          <w:szCs w:val="22"/>
          <w:vertAlign w:val="subscript"/>
          <w:lang w:val="de-CH"/>
        </w:rPr>
        <w:t>3</w:t>
      </w:r>
      <w:r w:rsidR="00144E4C" w:rsidRPr="001A4507">
        <w:rPr>
          <w:szCs w:val="22"/>
          <w:lang w:val="de-CH"/>
        </w:rPr>
        <w:t>[Fe(CN)</w:t>
      </w:r>
      <w:r w:rsidR="00144E4C" w:rsidRPr="001A4507">
        <w:rPr>
          <w:szCs w:val="22"/>
          <w:vertAlign w:val="subscript"/>
          <w:lang w:val="de-CH"/>
        </w:rPr>
        <w:t>6</w:t>
      </w:r>
      <w:r w:rsidR="00144E4C" w:rsidRPr="001A4507">
        <w:rPr>
          <w:szCs w:val="22"/>
          <w:lang w:val="de-CH"/>
        </w:rPr>
        <w:t xml:space="preserve">]–Lösung und anschliessend </w:t>
      </w:r>
      <w:r w:rsidR="00E73C7D" w:rsidRPr="001A4507">
        <w:rPr>
          <w:szCs w:val="22"/>
          <w:lang w:val="de-CH"/>
        </w:rPr>
        <w:t>mit</w:t>
      </w:r>
      <w:r w:rsidR="00144E4C" w:rsidRPr="001A4507">
        <w:rPr>
          <w:szCs w:val="22"/>
          <w:lang w:val="de-CH"/>
        </w:rPr>
        <w:t xml:space="preserve"> FeCl</w:t>
      </w:r>
      <w:r w:rsidR="00144E4C" w:rsidRPr="001A4507">
        <w:rPr>
          <w:szCs w:val="22"/>
          <w:vertAlign w:val="subscript"/>
          <w:lang w:val="de-CH"/>
        </w:rPr>
        <w:t>3</w:t>
      </w:r>
      <w:r w:rsidR="00144E4C" w:rsidRPr="001A4507">
        <w:rPr>
          <w:szCs w:val="22"/>
          <w:lang w:val="de-CH"/>
        </w:rPr>
        <w:t xml:space="preserve">–Lösung </w:t>
      </w:r>
      <w:r w:rsidR="00E73C7D" w:rsidRPr="001A4507">
        <w:rPr>
          <w:szCs w:val="22"/>
          <w:lang w:val="de-CH"/>
        </w:rPr>
        <w:t>besprüht werden</w:t>
      </w:r>
      <w:r w:rsidRPr="001A4507">
        <w:rPr>
          <w:szCs w:val="22"/>
          <w:lang w:val="de-CH"/>
        </w:rPr>
        <w:t xml:space="preserve">. Die Flecken von Acetylsalycilsäure und Paracetamol verfärben sich dadurch </w:t>
      </w:r>
      <w:r w:rsidR="00D43AEB" w:rsidRPr="001A4507">
        <w:rPr>
          <w:szCs w:val="22"/>
          <w:lang w:val="de-CH"/>
        </w:rPr>
        <w:t>violett bzw. graubraun.</w:t>
      </w:r>
      <w:r w:rsidR="00D43AEB" w:rsidRPr="001A4507">
        <w:rPr>
          <w:szCs w:val="22"/>
          <w:lang w:val="de-CH"/>
        </w:rPr>
        <w:tab/>
      </w:r>
      <w:r w:rsidR="00D43AEB" w:rsidRPr="001A4507">
        <w:rPr>
          <w:szCs w:val="22"/>
          <w:lang w:val="de-CH"/>
        </w:rPr>
        <w:br/>
        <w:t>Da die übrigen Flecken durch die entstehende blaue Farbe überdeckt werden, wird dies lediglich exemplarisch gezeigt.</w:t>
      </w:r>
    </w:p>
    <w:p w14:paraId="724B4785" w14:textId="77777777" w:rsidR="002E7F59" w:rsidRDefault="002E7F59" w:rsidP="001A4507">
      <w:pPr>
        <w:tabs>
          <w:tab w:val="left" w:pos="-1440"/>
          <w:tab w:val="left" w:pos="-720"/>
          <w:tab w:val="left" w:pos="532"/>
        </w:tabs>
        <w:ind w:left="533" w:hanging="533"/>
        <w:jc w:val="both"/>
        <w:rPr>
          <w:szCs w:val="22"/>
          <w:lang w:val="de-CH"/>
        </w:rPr>
      </w:pPr>
    </w:p>
    <w:p w14:paraId="40A6EF8F" w14:textId="77777777" w:rsidR="00555945" w:rsidRDefault="00555945" w:rsidP="001A4507">
      <w:pPr>
        <w:tabs>
          <w:tab w:val="left" w:pos="-1440"/>
          <w:tab w:val="left" w:pos="-720"/>
          <w:tab w:val="left" w:pos="532"/>
        </w:tabs>
        <w:ind w:left="533" w:hanging="533"/>
        <w:jc w:val="both"/>
        <w:rPr>
          <w:szCs w:val="22"/>
          <w:lang w:val="de-CH"/>
        </w:rPr>
      </w:pPr>
    </w:p>
    <w:p w14:paraId="1C6AF958" w14:textId="77777777" w:rsidR="00555945" w:rsidRDefault="00555945" w:rsidP="001A4507">
      <w:pPr>
        <w:tabs>
          <w:tab w:val="left" w:pos="-1440"/>
          <w:tab w:val="left" w:pos="-720"/>
          <w:tab w:val="left" w:pos="532"/>
        </w:tabs>
        <w:ind w:left="533" w:hanging="533"/>
        <w:jc w:val="both"/>
        <w:rPr>
          <w:szCs w:val="22"/>
          <w:lang w:val="de-CH"/>
        </w:rPr>
      </w:pPr>
    </w:p>
    <w:p w14:paraId="4EEC6B40" w14:textId="77777777" w:rsidR="00555945" w:rsidRDefault="00555945" w:rsidP="001A4507">
      <w:pPr>
        <w:tabs>
          <w:tab w:val="left" w:pos="-1440"/>
          <w:tab w:val="left" w:pos="-720"/>
          <w:tab w:val="left" w:pos="532"/>
        </w:tabs>
        <w:ind w:left="533" w:hanging="533"/>
        <w:jc w:val="both"/>
        <w:rPr>
          <w:szCs w:val="22"/>
          <w:lang w:val="de-CH"/>
        </w:rPr>
      </w:pPr>
    </w:p>
    <w:p w14:paraId="5EDB5EA0" w14:textId="77777777" w:rsidR="00555945" w:rsidRDefault="00555945" w:rsidP="001A4507">
      <w:pPr>
        <w:tabs>
          <w:tab w:val="left" w:pos="-1440"/>
          <w:tab w:val="left" w:pos="-720"/>
          <w:tab w:val="left" w:pos="532"/>
        </w:tabs>
        <w:ind w:left="533" w:hanging="533"/>
        <w:jc w:val="both"/>
        <w:rPr>
          <w:szCs w:val="22"/>
          <w:lang w:val="de-CH"/>
        </w:rPr>
      </w:pPr>
    </w:p>
    <w:p w14:paraId="20C9FAF1" w14:textId="77777777" w:rsidR="00555945" w:rsidRDefault="00555945" w:rsidP="001A4507">
      <w:pPr>
        <w:tabs>
          <w:tab w:val="left" w:pos="-1440"/>
          <w:tab w:val="left" w:pos="-720"/>
          <w:tab w:val="left" w:pos="532"/>
        </w:tabs>
        <w:ind w:left="533" w:hanging="533"/>
        <w:jc w:val="both"/>
        <w:rPr>
          <w:szCs w:val="22"/>
          <w:lang w:val="de-CH"/>
        </w:rPr>
      </w:pPr>
    </w:p>
    <w:p w14:paraId="7FACA8B8" w14:textId="77777777" w:rsidR="00555945" w:rsidRDefault="00555945" w:rsidP="001A4507">
      <w:pPr>
        <w:tabs>
          <w:tab w:val="left" w:pos="-1440"/>
          <w:tab w:val="left" w:pos="-720"/>
          <w:tab w:val="left" w:pos="532"/>
        </w:tabs>
        <w:ind w:left="533" w:hanging="533"/>
        <w:jc w:val="both"/>
        <w:rPr>
          <w:szCs w:val="22"/>
          <w:lang w:val="de-CH"/>
        </w:rPr>
      </w:pPr>
    </w:p>
    <w:p w14:paraId="1DD18B63" w14:textId="77777777" w:rsidR="00555945" w:rsidRDefault="00555945" w:rsidP="001A4507">
      <w:pPr>
        <w:tabs>
          <w:tab w:val="left" w:pos="-1440"/>
          <w:tab w:val="left" w:pos="-720"/>
          <w:tab w:val="left" w:pos="532"/>
        </w:tabs>
        <w:ind w:left="533" w:hanging="533"/>
        <w:jc w:val="both"/>
        <w:rPr>
          <w:szCs w:val="22"/>
          <w:lang w:val="de-CH"/>
        </w:rPr>
      </w:pPr>
    </w:p>
    <w:p w14:paraId="3BDCA45F" w14:textId="77777777" w:rsidR="008E0581" w:rsidRPr="00555945" w:rsidRDefault="008E0581" w:rsidP="00555945">
      <w:pPr>
        <w:pStyle w:val="Titel3"/>
        <w:rPr>
          <w:lang w:val="de-CH"/>
        </w:rPr>
      </w:pPr>
      <w:r w:rsidRPr="00555945">
        <w:rPr>
          <w:lang w:val="de-CH"/>
        </w:rPr>
        <w:lastRenderedPageBreak/>
        <w:t xml:space="preserve">Auswertung / Aufgaben </w:t>
      </w:r>
    </w:p>
    <w:p w14:paraId="0ADD2837" w14:textId="77777777" w:rsidR="00555945" w:rsidRPr="00F32322" w:rsidRDefault="00555945" w:rsidP="00F32322">
      <w:pPr>
        <w:pStyle w:val="Titel3"/>
      </w:pPr>
    </w:p>
    <w:p w14:paraId="0120B542" w14:textId="584758B1" w:rsidR="002E7F59" w:rsidRDefault="00555945" w:rsidP="002E7F59">
      <w:pPr>
        <w:rPr>
          <w:szCs w:val="22"/>
        </w:rPr>
      </w:pPr>
      <w:r>
        <w:rPr>
          <w:szCs w:val="22"/>
        </w:rPr>
        <w:t xml:space="preserve">Kleben Sie ihre DC-Plättchen </w:t>
      </w:r>
      <w:r w:rsidRPr="00555945">
        <w:rPr>
          <w:szCs w:val="22"/>
        </w:rPr>
        <w:t xml:space="preserve">in die folgenden Felder ein </w:t>
      </w:r>
      <w:r>
        <w:rPr>
          <w:szCs w:val="22"/>
        </w:rPr>
        <w:t xml:space="preserve">oder zeichnen Sie die DC-Resultate ein.  </w:t>
      </w:r>
    </w:p>
    <w:p w14:paraId="729E83C7" w14:textId="77777777" w:rsidR="00555945" w:rsidRPr="001A4507" w:rsidRDefault="00555945" w:rsidP="002E7F59">
      <w:pPr>
        <w:rPr>
          <w:szCs w:val="22"/>
          <w:lang w:val="de-CH"/>
        </w:rPr>
      </w:pPr>
    </w:p>
    <w:tbl>
      <w:tblPr>
        <w:tblW w:w="0" w:type="auto"/>
        <w:tblInd w:w="1410" w:type="dxa"/>
        <w:tblLayout w:type="fixed"/>
        <w:tblCellMar>
          <w:left w:w="80" w:type="dxa"/>
          <w:right w:w="80" w:type="dxa"/>
        </w:tblCellMar>
        <w:tblLook w:val="0000" w:firstRow="0" w:lastRow="0" w:firstColumn="0" w:lastColumn="0" w:noHBand="0" w:noVBand="0"/>
      </w:tblPr>
      <w:tblGrid>
        <w:gridCol w:w="2552"/>
        <w:gridCol w:w="680"/>
        <w:gridCol w:w="2552"/>
        <w:gridCol w:w="680"/>
      </w:tblGrid>
      <w:tr w:rsidR="00555945" w:rsidRPr="001A4507" w14:paraId="4BCEF081" w14:textId="77777777" w:rsidTr="00555945">
        <w:trPr>
          <w:cantSplit/>
        </w:trPr>
        <w:tc>
          <w:tcPr>
            <w:tcW w:w="2552" w:type="dxa"/>
            <w:tcBorders>
              <w:top w:val="single" w:sz="6" w:space="0" w:color="auto"/>
              <w:left w:val="single" w:sz="6" w:space="0" w:color="auto"/>
              <w:bottom w:val="single" w:sz="6" w:space="0" w:color="auto"/>
              <w:right w:val="single" w:sz="6" w:space="0" w:color="auto"/>
            </w:tcBorders>
          </w:tcPr>
          <w:p w14:paraId="5ED65AB3" w14:textId="77777777" w:rsidR="00555945" w:rsidRPr="001A4507" w:rsidRDefault="00555945" w:rsidP="00F32322">
            <w:pPr>
              <w:tabs>
                <w:tab w:val="left" w:pos="-1440"/>
                <w:tab w:val="left" w:pos="-720"/>
              </w:tabs>
              <w:ind w:left="1577"/>
              <w:jc w:val="both"/>
              <w:rPr>
                <w:lang w:val="de-CH"/>
              </w:rPr>
            </w:pPr>
            <w:r w:rsidRPr="001A4507">
              <w:rPr>
                <w:lang w:val="de-CH"/>
              </w:rPr>
              <w:br w:type="page"/>
            </w:r>
          </w:p>
          <w:p w14:paraId="606267EF" w14:textId="77777777" w:rsidR="00555945" w:rsidRPr="001A4507" w:rsidRDefault="00555945" w:rsidP="00F32322">
            <w:pPr>
              <w:tabs>
                <w:tab w:val="left" w:pos="-1440"/>
                <w:tab w:val="left" w:pos="-720"/>
              </w:tabs>
              <w:ind w:left="1577"/>
              <w:jc w:val="both"/>
              <w:rPr>
                <w:lang w:val="de-CH"/>
              </w:rPr>
            </w:pPr>
          </w:p>
          <w:p w14:paraId="3A3A1823" w14:textId="77777777" w:rsidR="00555945" w:rsidRPr="001A4507" w:rsidRDefault="00555945" w:rsidP="00F32322">
            <w:pPr>
              <w:tabs>
                <w:tab w:val="left" w:pos="-1440"/>
                <w:tab w:val="left" w:pos="-720"/>
              </w:tabs>
              <w:ind w:left="1577"/>
              <w:jc w:val="both"/>
              <w:rPr>
                <w:lang w:val="de-CH"/>
              </w:rPr>
            </w:pPr>
          </w:p>
          <w:p w14:paraId="61BCC829" w14:textId="77777777" w:rsidR="00555945" w:rsidRPr="001A4507" w:rsidRDefault="00555945" w:rsidP="00F32322">
            <w:pPr>
              <w:tabs>
                <w:tab w:val="left" w:pos="-1440"/>
                <w:tab w:val="left" w:pos="-720"/>
              </w:tabs>
              <w:ind w:left="1577"/>
              <w:jc w:val="both"/>
              <w:rPr>
                <w:lang w:val="de-CH"/>
              </w:rPr>
            </w:pPr>
          </w:p>
          <w:p w14:paraId="2257B7BF" w14:textId="77777777" w:rsidR="00555945" w:rsidRPr="001A4507" w:rsidRDefault="00555945" w:rsidP="00F32322">
            <w:pPr>
              <w:tabs>
                <w:tab w:val="left" w:pos="-1440"/>
                <w:tab w:val="left" w:pos="-720"/>
              </w:tabs>
              <w:ind w:left="1577"/>
              <w:jc w:val="both"/>
              <w:rPr>
                <w:lang w:val="de-CH"/>
              </w:rPr>
            </w:pPr>
          </w:p>
          <w:p w14:paraId="1A30CE9D" w14:textId="77777777" w:rsidR="00555945" w:rsidRPr="001A4507" w:rsidRDefault="00555945" w:rsidP="00F32322">
            <w:pPr>
              <w:tabs>
                <w:tab w:val="left" w:pos="-1440"/>
                <w:tab w:val="left" w:pos="-720"/>
              </w:tabs>
              <w:spacing w:line="240" w:lineRule="auto"/>
              <w:ind w:left="1577"/>
              <w:jc w:val="both"/>
              <w:rPr>
                <w:lang w:val="de-CH"/>
              </w:rPr>
            </w:pPr>
          </w:p>
          <w:p w14:paraId="5D7327AA" w14:textId="77777777" w:rsidR="00555945" w:rsidRPr="001A4507" w:rsidRDefault="00555945" w:rsidP="00F32322">
            <w:pPr>
              <w:tabs>
                <w:tab w:val="left" w:pos="-1440"/>
                <w:tab w:val="left" w:pos="-720"/>
              </w:tabs>
              <w:spacing w:line="240" w:lineRule="auto"/>
              <w:ind w:left="1577"/>
              <w:jc w:val="both"/>
              <w:rPr>
                <w:lang w:val="de-CH"/>
              </w:rPr>
            </w:pPr>
          </w:p>
          <w:p w14:paraId="25C57B4D" w14:textId="77777777" w:rsidR="00555945" w:rsidRPr="001A4507" w:rsidRDefault="00555945" w:rsidP="00F32322">
            <w:pPr>
              <w:tabs>
                <w:tab w:val="left" w:pos="-1440"/>
                <w:tab w:val="left" w:pos="-720"/>
              </w:tabs>
              <w:ind w:left="1577"/>
              <w:jc w:val="both"/>
              <w:rPr>
                <w:lang w:val="de-CH"/>
              </w:rPr>
            </w:pPr>
          </w:p>
          <w:p w14:paraId="24180AF2" w14:textId="77777777" w:rsidR="00555945" w:rsidRPr="001A4507" w:rsidRDefault="00555945" w:rsidP="00F32322">
            <w:pPr>
              <w:tabs>
                <w:tab w:val="left" w:pos="-1440"/>
                <w:tab w:val="left" w:pos="-720"/>
              </w:tabs>
              <w:ind w:left="1577"/>
              <w:jc w:val="both"/>
              <w:rPr>
                <w:lang w:val="de-CH"/>
              </w:rPr>
            </w:pPr>
          </w:p>
          <w:p w14:paraId="4968B4D0" w14:textId="77777777" w:rsidR="00555945" w:rsidRPr="001A4507" w:rsidRDefault="00555945" w:rsidP="00F32322">
            <w:pPr>
              <w:tabs>
                <w:tab w:val="left" w:pos="-1440"/>
                <w:tab w:val="left" w:pos="-720"/>
              </w:tabs>
              <w:ind w:left="1577"/>
              <w:jc w:val="both"/>
              <w:rPr>
                <w:lang w:val="de-CH"/>
              </w:rPr>
            </w:pPr>
          </w:p>
          <w:p w14:paraId="50ED73AA" w14:textId="77777777" w:rsidR="00555945" w:rsidRPr="001A4507" w:rsidRDefault="00555945" w:rsidP="00F32322">
            <w:pPr>
              <w:tabs>
                <w:tab w:val="left" w:pos="-1440"/>
                <w:tab w:val="left" w:pos="-720"/>
              </w:tabs>
              <w:ind w:left="1577"/>
              <w:jc w:val="both"/>
              <w:rPr>
                <w:lang w:val="de-CH"/>
              </w:rPr>
            </w:pPr>
          </w:p>
          <w:p w14:paraId="407B345F" w14:textId="77777777" w:rsidR="00555945" w:rsidRPr="001A4507" w:rsidRDefault="00555945" w:rsidP="00F32322">
            <w:pPr>
              <w:tabs>
                <w:tab w:val="left" w:pos="-1440"/>
                <w:tab w:val="left" w:pos="-720"/>
              </w:tabs>
              <w:spacing w:line="240" w:lineRule="auto"/>
              <w:ind w:left="1577"/>
              <w:jc w:val="both"/>
              <w:rPr>
                <w:lang w:val="de-CH"/>
              </w:rPr>
            </w:pPr>
          </w:p>
          <w:p w14:paraId="519504C4" w14:textId="77777777" w:rsidR="00555945" w:rsidRPr="001A4507" w:rsidRDefault="00555945" w:rsidP="00F32322">
            <w:pPr>
              <w:tabs>
                <w:tab w:val="left" w:pos="-1440"/>
                <w:tab w:val="left" w:pos="-720"/>
              </w:tabs>
              <w:spacing w:line="240" w:lineRule="auto"/>
              <w:ind w:left="1577"/>
              <w:jc w:val="both"/>
              <w:rPr>
                <w:lang w:val="de-CH"/>
              </w:rPr>
            </w:pPr>
          </w:p>
          <w:p w14:paraId="5CE4AE64" w14:textId="77777777" w:rsidR="00555945" w:rsidRPr="001A4507" w:rsidRDefault="00555945" w:rsidP="00F32322">
            <w:pPr>
              <w:tabs>
                <w:tab w:val="left" w:pos="-1440"/>
                <w:tab w:val="left" w:pos="-720"/>
              </w:tabs>
              <w:spacing w:line="240" w:lineRule="auto"/>
              <w:ind w:left="1577"/>
              <w:jc w:val="both"/>
              <w:rPr>
                <w:lang w:val="de-CH"/>
              </w:rPr>
            </w:pPr>
          </w:p>
        </w:tc>
        <w:tc>
          <w:tcPr>
            <w:tcW w:w="680" w:type="dxa"/>
            <w:tcBorders>
              <w:top w:val="nil"/>
              <w:left w:val="nil"/>
              <w:bottom w:val="nil"/>
              <w:right w:val="nil"/>
            </w:tcBorders>
          </w:tcPr>
          <w:p w14:paraId="4C030E57" w14:textId="77777777" w:rsidR="00555945" w:rsidRPr="001A4507" w:rsidRDefault="00555945" w:rsidP="00F32322">
            <w:pPr>
              <w:tabs>
                <w:tab w:val="left" w:pos="-1440"/>
                <w:tab w:val="left" w:pos="-720"/>
              </w:tabs>
              <w:ind w:left="1577"/>
              <w:jc w:val="both"/>
              <w:rPr>
                <w:lang w:val="de-CH"/>
              </w:rPr>
            </w:pPr>
          </w:p>
        </w:tc>
        <w:tc>
          <w:tcPr>
            <w:tcW w:w="2552" w:type="dxa"/>
            <w:tcBorders>
              <w:top w:val="single" w:sz="6" w:space="0" w:color="auto"/>
              <w:left w:val="single" w:sz="6" w:space="0" w:color="auto"/>
              <w:bottom w:val="single" w:sz="6" w:space="0" w:color="auto"/>
              <w:right w:val="single" w:sz="6" w:space="0" w:color="auto"/>
            </w:tcBorders>
          </w:tcPr>
          <w:p w14:paraId="2C49FB8B" w14:textId="77777777" w:rsidR="00555945" w:rsidRPr="001A4507" w:rsidRDefault="00555945" w:rsidP="00F32322">
            <w:pPr>
              <w:tabs>
                <w:tab w:val="left" w:pos="-1440"/>
                <w:tab w:val="left" w:pos="-720"/>
              </w:tabs>
              <w:ind w:left="1577"/>
              <w:jc w:val="both"/>
              <w:rPr>
                <w:lang w:val="de-CH"/>
              </w:rPr>
            </w:pPr>
          </w:p>
        </w:tc>
        <w:tc>
          <w:tcPr>
            <w:tcW w:w="680" w:type="dxa"/>
            <w:tcBorders>
              <w:top w:val="nil"/>
              <w:left w:val="nil"/>
              <w:bottom w:val="nil"/>
              <w:right w:val="nil"/>
            </w:tcBorders>
          </w:tcPr>
          <w:p w14:paraId="2D43D877" w14:textId="77777777" w:rsidR="00555945" w:rsidRPr="001A4507" w:rsidRDefault="00555945" w:rsidP="00F32322">
            <w:pPr>
              <w:tabs>
                <w:tab w:val="left" w:pos="-1440"/>
                <w:tab w:val="left" w:pos="-720"/>
              </w:tabs>
              <w:ind w:left="1577"/>
              <w:jc w:val="both"/>
              <w:rPr>
                <w:lang w:val="de-CH"/>
              </w:rPr>
            </w:pPr>
          </w:p>
        </w:tc>
      </w:tr>
    </w:tbl>
    <w:p w14:paraId="5CED6119" w14:textId="77777777" w:rsidR="002E7F59" w:rsidRPr="001A4507" w:rsidRDefault="002E7F59" w:rsidP="002E7F59">
      <w:pPr>
        <w:tabs>
          <w:tab w:val="left" w:pos="-1440"/>
          <w:tab w:val="left" w:pos="-720"/>
          <w:tab w:val="left" w:pos="532"/>
        </w:tabs>
        <w:ind w:left="532"/>
        <w:jc w:val="both"/>
        <w:rPr>
          <w:lang w:val="de-CH"/>
        </w:rPr>
      </w:pPr>
    </w:p>
    <w:p w14:paraId="4D03BC4A" w14:textId="77777777" w:rsidR="002E7F59" w:rsidRDefault="002E7F59" w:rsidP="001A4507">
      <w:pPr>
        <w:tabs>
          <w:tab w:val="left" w:pos="-1440"/>
          <w:tab w:val="left" w:pos="-720"/>
          <w:tab w:val="left" w:pos="532"/>
        </w:tabs>
        <w:ind w:left="533" w:hanging="533"/>
        <w:jc w:val="both"/>
        <w:rPr>
          <w:szCs w:val="22"/>
          <w:lang w:val="de-CH"/>
        </w:rPr>
      </w:pPr>
    </w:p>
    <w:p w14:paraId="66D40043" w14:textId="77777777" w:rsidR="00CA43AE" w:rsidRPr="001A4507" w:rsidRDefault="00CA43AE" w:rsidP="00F32322">
      <w:pPr>
        <w:pStyle w:val="Titel4"/>
        <w:rPr>
          <w:szCs w:val="28"/>
          <w:lang w:val="de-CH"/>
        </w:rPr>
      </w:pPr>
      <w:r w:rsidRPr="001A4507">
        <w:rPr>
          <w:szCs w:val="28"/>
          <w:lang w:val="de-CH"/>
        </w:rPr>
        <w:t>Aufgaben</w:t>
      </w:r>
    </w:p>
    <w:p w14:paraId="1A543781" w14:textId="77777777" w:rsidR="008F4963" w:rsidRPr="001A4507" w:rsidRDefault="008F4963" w:rsidP="00717CF9">
      <w:pPr>
        <w:tabs>
          <w:tab w:val="left" w:pos="-1440"/>
          <w:tab w:val="left" w:pos="-720"/>
        </w:tabs>
        <w:spacing w:before="240"/>
        <w:ind w:left="425" w:hanging="425"/>
        <w:jc w:val="both"/>
        <w:rPr>
          <w:lang w:val="de-CH"/>
        </w:rPr>
      </w:pPr>
      <w:r w:rsidRPr="001A4507">
        <w:rPr>
          <w:lang w:val="de-CH"/>
        </w:rPr>
        <w:t>1.</w:t>
      </w:r>
      <w:r w:rsidRPr="001A4507">
        <w:rPr>
          <w:lang w:val="de-CH"/>
        </w:rPr>
        <w:tab/>
      </w:r>
      <w:r w:rsidR="00711CD6" w:rsidRPr="001A4507">
        <w:rPr>
          <w:lang w:val="de-CH"/>
        </w:rPr>
        <w:t>Identifizieren</w:t>
      </w:r>
      <w:r w:rsidR="00D628F0" w:rsidRPr="001A4507">
        <w:rPr>
          <w:lang w:val="de-CH"/>
        </w:rPr>
        <w:t xml:space="preserve"> Sie durch Vergleich der Flecken </w:t>
      </w:r>
      <w:r w:rsidR="00711CD6" w:rsidRPr="001A4507">
        <w:rPr>
          <w:lang w:val="de-CH"/>
        </w:rPr>
        <w:t xml:space="preserve">auf den DC-Plättchen </w:t>
      </w:r>
      <w:r w:rsidR="00DC0ACC" w:rsidRPr="001A4507">
        <w:rPr>
          <w:lang w:val="de-CH"/>
        </w:rPr>
        <w:t xml:space="preserve">die </w:t>
      </w:r>
      <w:r w:rsidR="00711CD6" w:rsidRPr="001A4507">
        <w:rPr>
          <w:lang w:val="de-CH"/>
        </w:rPr>
        <w:t>Wirkstof</w:t>
      </w:r>
      <w:r w:rsidR="00DC0ACC" w:rsidRPr="001A4507">
        <w:rPr>
          <w:lang w:val="de-CH"/>
        </w:rPr>
        <w:t>fe, die sich</w:t>
      </w:r>
      <w:r w:rsidR="00711CD6" w:rsidRPr="001A4507">
        <w:rPr>
          <w:lang w:val="de-CH"/>
        </w:rPr>
        <w:t xml:space="preserve"> in Ihrer Tablette befin</w:t>
      </w:r>
      <w:r w:rsidR="00D8119E" w:rsidRPr="001A4507">
        <w:rPr>
          <w:lang w:val="de-CH"/>
        </w:rPr>
        <w:t>d</w:t>
      </w:r>
      <w:r w:rsidR="00711CD6" w:rsidRPr="001A4507">
        <w:rPr>
          <w:lang w:val="de-CH"/>
        </w:rPr>
        <w:t>en</w:t>
      </w:r>
      <w:r w:rsidR="00660C80" w:rsidRPr="001A4507">
        <w:rPr>
          <w:lang w:val="de-CH"/>
        </w:rPr>
        <w:t>.</w:t>
      </w:r>
    </w:p>
    <w:p w14:paraId="2BE20F08" w14:textId="2FA58741" w:rsidR="00DC0ACC" w:rsidRPr="008E0581" w:rsidRDefault="0058357D" w:rsidP="00FB557E">
      <w:pPr>
        <w:tabs>
          <w:tab w:val="left" w:pos="-1440"/>
          <w:tab w:val="left" w:pos="-720"/>
        </w:tabs>
        <w:spacing w:before="240"/>
        <w:ind w:left="425" w:firstLine="1"/>
        <w:jc w:val="both"/>
        <w:rPr>
          <w:color w:val="FFFFFF" w:themeColor="background1"/>
          <w:lang w:val="de-CH"/>
        </w:rPr>
      </w:pPr>
      <w:r w:rsidRPr="008E0581">
        <w:rPr>
          <w:color w:val="FFFFFF" w:themeColor="background1"/>
          <w:lang w:val="de-CH"/>
        </w:rPr>
        <w:t>Qualitativer Vergleich der RF-Werte</w:t>
      </w:r>
      <w:r w:rsidR="00A965ED" w:rsidRPr="008E0581">
        <w:rPr>
          <w:color w:val="FFFFFF" w:themeColor="background1"/>
          <w:lang w:val="de-CH"/>
        </w:rPr>
        <w:t xml:space="preserve"> und ev. der Farbe</w:t>
      </w:r>
      <w:r w:rsidRPr="008E0581">
        <w:rPr>
          <w:color w:val="FFFFFF" w:themeColor="background1"/>
          <w:lang w:val="de-CH"/>
        </w:rPr>
        <w:t xml:space="preserve"> – </w:t>
      </w:r>
      <w:r w:rsidR="00A965ED" w:rsidRPr="008E0581">
        <w:rPr>
          <w:color w:val="FFFFFF" w:themeColor="background1"/>
          <w:lang w:val="de-CH"/>
        </w:rPr>
        <w:t xml:space="preserve">variiert </w:t>
      </w:r>
      <w:r w:rsidRPr="008E0581">
        <w:rPr>
          <w:color w:val="FFFFFF" w:themeColor="background1"/>
          <w:lang w:val="de-CH"/>
        </w:rPr>
        <w:t xml:space="preserve">je nach </w:t>
      </w:r>
      <w:r w:rsidR="00A965ED" w:rsidRPr="008E0581">
        <w:rPr>
          <w:color w:val="FFFFFF" w:themeColor="background1"/>
          <w:lang w:val="de-CH"/>
        </w:rPr>
        <w:t>ver</w:t>
      </w:r>
      <w:r w:rsidR="00E8203D" w:rsidRPr="008E0581">
        <w:rPr>
          <w:color w:val="FFFFFF" w:themeColor="background1"/>
          <w:lang w:val="de-CH"/>
        </w:rPr>
        <w:t>wendeter Schmerzmitt</w:t>
      </w:r>
      <w:r w:rsidR="00A965ED" w:rsidRPr="008E0581">
        <w:rPr>
          <w:color w:val="FFFFFF" w:themeColor="background1"/>
          <w:lang w:val="de-CH"/>
        </w:rPr>
        <w:t>eltablette</w:t>
      </w:r>
      <w:r w:rsidRPr="008E0581">
        <w:rPr>
          <w:color w:val="FFFFFF" w:themeColor="background1"/>
          <w:lang w:val="de-CH"/>
        </w:rPr>
        <w:t>.</w:t>
      </w:r>
    </w:p>
    <w:p w14:paraId="0A91EE21" w14:textId="77777777" w:rsidR="00DC0ACC" w:rsidRPr="001A4507" w:rsidRDefault="00DC0ACC" w:rsidP="00E240FF">
      <w:pPr>
        <w:tabs>
          <w:tab w:val="left" w:pos="-1440"/>
          <w:tab w:val="left" w:pos="-720"/>
        </w:tabs>
        <w:ind w:left="425"/>
        <w:jc w:val="both"/>
        <w:rPr>
          <w:lang w:val="de-CH"/>
        </w:rPr>
      </w:pPr>
    </w:p>
    <w:p w14:paraId="1B6923EF" w14:textId="77777777" w:rsidR="00DC0ACC" w:rsidRPr="001A4507" w:rsidRDefault="00761790" w:rsidP="00717CF9">
      <w:pPr>
        <w:tabs>
          <w:tab w:val="left" w:pos="-1440"/>
          <w:tab w:val="left" w:pos="-720"/>
        </w:tabs>
        <w:spacing w:before="240"/>
        <w:ind w:left="425" w:hanging="425"/>
        <w:jc w:val="both"/>
        <w:rPr>
          <w:lang w:val="de-CH"/>
        </w:rPr>
      </w:pPr>
      <w:r w:rsidRPr="001A4507">
        <w:rPr>
          <w:lang w:val="de-CH"/>
        </w:rPr>
        <w:t>2.</w:t>
      </w:r>
      <w:r w:rsidRPr="001A4507">
        <w:rPr>
          <w:lang w:val="de-CH"/>
        </w:rPr>
        <w:tab/>
      </w:r>
      <w:r w:rsidR="00DC0ACC" w:rsidRPr="001A4507">
        <w:rPr>
          <w:lang w:val="de-CH"/>
        </w:rPr>
        <w:t xml:space="preserve">Lesen Sie </w:t>
      </w:r>
      <w:r w:rsidRPr="001A4507">
        <w:rPr>
          <w:lang w:val="de-CH"/>
        </w:rPr>
        <w:t>den folgenden Abschnitt „Zur Wirkung von Schmerzmitteln“ sorgfältig durch, und be</w:t>
      </w:r>
      <w:r w:rsidR="00037276" w:rsidRPr="001A4507">
        <w:rPr>
          <w:lang w:val="de-CH"/>
        </w:rPr>
        <w:t>urteilen Sie damit Ihre Schmerzt</w:t>
      </w:r>
      <w:r w:rsidRPr="001A4507">
        <w:rPr>
          <w:lang w:val="de-CH"/>
        </w:rPr>
        <w:t>ablette</w:t>
      </w:r>
      <w:r w:rsidR="00037276" w:rsidRPr="001A4507">
        <w:rPr>
          <w:lang w:val="de-CH"/>
        </w:rPr>
        <w:t>: Welches sind geeigne</w:t>
      </w:r>
      <w:r w:rsidR="00660C80" w:rsidRPr="001A4507">
        <w:rPr>
          <w:lang w:val="de-CH"/>
        </w:rPr>
        <w:t>te Anwendungsbereiche, Vorteile und Nachteile?</w:t>
      </w:r>
    </w:p>
    <w:p w14:paraId="2B94474A" w14:textId="2D08936A" w:rsidR="00D8119E" w:rsidRPr="008E0581" w:rsidRDefault="00A965ED" w:rsidP="008C225E">
      <w:pPr>
        <w:tabs>
          <w:tab w:val="left" w:pos="-1440"/>
          <w:tab w:val="left" w:pos="-720"/>
        </w:tabs>
        <w:spacing w:before="240"/>
        <w:ind w:left="851" w:hanging="425"/>
        <w:jc w:val="both"/>
        <w:rPr>
          <w:color w:val="FFFFFF" w:themeColor="background1"/>
          <w:lang w:val="de-CH"/>
        </w:rPr>
      </w:pPr>
      <w:bookmarkStart w:id="3" w:name="OLE_LINK62"/>
      <w:bookmarkStart w:id="4" w:name="OLE_LINK63"/>
      <w:r w:rsidRPr="008E0581">
        <w:rPr>
          <w:b/>
          <w:color w:val="FFFFFF" w:themeColor="background1"/>
          <w:lang w:val="de-CH"/>
        </w:rPr>
        <w:t>Acetylsalicylsäure</w:t>
      </w:r>
      <w:r w:rsidRPr="008E0581">
        <w:rPr>
          <w:color w:val="FFFFFF" w:themeColor="background1"/>
          <w:lang w:val="de-CH"/>
        </w:rPr>
        <w:t xml:space="preserve">: </w:t>
      </w:r>
      <w:bookmarkStart w:id="5" w:name="OLE_LINK46"/>
      <w:bookmarkStart w:id="6" w:name="OLE_LINK47"/>
      <w:r w:rsidR="008C225E" w:rsidRPr="008E0581">
        <w:rPr>
          <w:color w:val="FFFFFF" w:themeColor="background1"/>
          <w:lang w:val="de-CH"/>
        </w:rPr>
        <w:t>Im allgemeinen gut verträglich</w:t>
      </w:r>
      <w:bookmarkEnd w:id="5"/>
      <w:bookmarkEnd w:id="6"/>
      <w:r w:rsidR="008C225E" w:rsidRPr="008E0581">
        <w:rPr>
          <w:color w:val="FFFFFF" w:themeColor="background1"/>
          <w:lang w:val="de-CH"/>
        </w:rPr>
        <w:t>, kann aber zu Magenbeschwerden führen – vor allem bei empfindlichen Personen</w:t>
      </w:r>
    </w:p>
    <w:bookmarkEnd w:id="3"/>
    <w:bookmarkEnd w:id="4"/>
    <w:p w14:paraId="5F608F4E" w14:textId="4491F99F" w:rsidR="00263449" w:rsidRPr="008E0581" w:rsidRDefault="00263449" w:rsidP="00263449">
      <w:pPr>
        <w:tabs>
          <w:tab w:val="left" w:pos="-1440"/>
          <w:tab w:val="left" w:pos="-720"/>
        </w:tabs>
        <w:spacing w:before="240"/>
        <w:ind w:left="851" w:hanging="425"/>
        <w:jc w:val="both"/>
        <w:rPr>
          <w:color w:val="FFFFFF" w:themeColor="background1"/>
          <w:lang w:val="de-CH"/>
        </w:rPr>
      </w:pPr>
      <w:r w:rsidRPr="008E0581">
        <w:rPr>
          <w:b/>
          <w:color w:val="FFFFFF" w:themeColor="background1"/>
          <w:lang w:val="de-CH"/>
        </w:rPr>
        <w:t xml:space="preserve">Paracetamol: </w:t>
      </w:r>
      <w:r w:rsidRPr="008E0581">
        <w:rPr>
          <w:color w:val="FFFFFF" w:themeColor="background1"/>
          <w:lang w:val="de-CH"/>
        </w:rPr>
        <w:t>Im allgemeinen gut verträglich; in grossen Mengen kann es aber die Leber schädigen – Gefahr der Vergiftung durch Kinder</w:t>
      </w:r>
    </w:p>
    <w:p w14:paraId="4D8AE3E6" w14:textId="275E7C2A" w:rsidR="00214970" w:rsidRPr="008E0581" w:rsidRDefault="009503A4" w:rsidP="00214970">
      <w:pPr>
        <w:tabs>
          <w:tab w:val="left" w:pos="-1440"/>
          <w:tab w:val="left" w:pos="-720"/>
        </w:tabs>
        <w:spacing w:before="240"/>
        <w:ind w:left="851" w:hanging="425"/>
        <w:jc w:val="both"/>
        <w:rPr>
          <w:color w:val="FFFFFF" w:themeColor="background1"/>
          <w:lang w:val="de-CH"/>
        </w:rPr>
      </w:pPr>
      <w:r w:rsidRPr="008E0581">
        <w:rPr>
          <w:b/>
          <w:color w:val="FFFFFF" w:themeColor="background1"/>
          <w:lang w:val="de-CH"/>
        </w:rPr>
        <w:lastRenderedPageBreak/>
        <w:t>Ibuprofen</w:t>
      </w:r>
      <w:r w:rsidR="00214970" w:rsidRPr="008E0581">
        <w:rPr>
          <w:b/>
          <w:color w:val="FFFFFF" w:themeColor="background1"/>
          <w:lang w:val="de-CH"/>
        </w:rPr>
        <w:t xml:space="preserve">: </w:t>
      </w:r>
      <w:r w:rsidR="00214970" w:rsidRPr="008E0581">
        <w:rPr>
          <w:color w:val="FFFFFF" w:themeColor="background1"/>
          <w:lang w:val="de-CH"/>
        </w:rPr>
        <w:t>Wirkt schmerzstillend, entzündungshemmend und fiebersenkend, in ganz seltenen Fällen kann es Magenblutungen verursachen.</w:t>
      </w:r>
    </w:p>
    <w:p w14:paraId="6455CC96" w14:textId="0A2BDA5B" w:rsidR="00214970" w:rsidRPr="008E0581" w:rsidRDefault="00214970" w:rsidP="00214970">
      <w:pPr>
        <w:tabs>
          <w:tab w:val="left" w:pos="-1440"/>
          <w:tab w:val="left" w:pos="-720"/>
        </w:tabs>
        <w:spacing w:before="240"/>
        <w:ind w:left="851" w:hanging="425"/>
        <w:jc w:val="both"/>
        <w:rPr>
          <w:color w:val="FFFFFF" w:themeColor="background1"/>
          <w:lang w:val="de-CH"/>
        </w:rPr>
      </w:pPr>
      <w:r w:rsidRPr="008E0581">
        <w:rPr>
          <w:b/>
          <w:color w:val="FFFFFF" w:themeColor="background1"/>
          <w:lang w:val="de-CH"/>
        </w:rPr>
        <w:t xml:space="preserve">Codein: </w:t>
      </w:r>
      <w:r w:rsidRPr="008E0581">
        <w:rPr>
          <w:color w:val="FFFFFF" w:themeColor="background1"/>
          <w:lang w:val="de-CH"/>
        </w:rPr>
        <w:t xml:space="preserve">Wirkt </w:t>
      </w:r>
      <w:r w:rsidR="008E7A3F" w:rsidRPr="008E0581">
        <w:rPr>
          <w:color w:val="FFFFFF" w:themeColor="background1"/>
          <w:lang w:val="de-CH"/>
        </w:rPr>
        <w:t>als Morphin-</w:t>
      </w:r>
      <w:r w:rsidR="00653418" w:rsidRPr="008E0581">
        <w:rPr>
          <w:color w:val="FFFFFF" w:themeColor="background1"/>
          <w:lang w:val="de-CH"/>
        </w:rPr>
        <w:t xml:space="preserve">Derivat beruhigend und dämpfend. </w:t>
      </w:r>
      <w:bookmarkStart w:id="7" w:name="OLE_LINK60"/>
      <w:bookmarkStart w:id="8" w:name="OLE_LINK61"/>
      <w:r w:rsidR="00653418" w:rsidRPr="008E0581">
        <w:rPr>
          <w:color w:val="FFFFFF" w:themeColor="background1"/>
          <w:lang w:val="de-CH"/>
        </w:rPr>
        <w:t>Keine Wirkung auf die Schmerzbekämpfung</w:t>
      </w:r>
      <w:bookmarkEnd w:id="7"/>
      <w:bookmarkEnd w:id="8"/>
      <w:r w:rsidR="00653418" w:rsidRPr="008E0581">
        <w:rPr>
          <w:color w:val="FFFFFF" w:themeColor="background1"/>
          <w:lang w:val="de-CH"/>
        </w:rPr>
        <w:t xml:space="preserve">; </w:t>
      </w:r>
      <w:r w:rsidR="008E7A3F" w:rsidRPr="008E0581">
        <w:rPr>
          <w:color w:val="FFFFFF" w:themeColor="background1"/>
          <w:lang w:val="de-CH"/>
        </w:rPr>
        <w:t>Gefahr</w:t>
      </w:r>
      <w:r w:rsidR="00653418" w:rsidRPr="008E0581">
        <w:rPr>
          <w:color w:val="FFFFFF" w:themeColor="background1"/>
          <w:lang w:val="de-CH"/>
        </w:rPr>
        <w:t xml:space="preserve"> </w:t>
      </w:r>
      <w:r w:rsidR="008E7A3F" w:rsidRPr="008E0581">
        <w:rPr>
          <w:color w:val="FFFFFF" w:themeColor="background1"/>
          <w:lang w:val="de-CH"/>
        </w:rPr>
        <w:t xml:space="preserve">der Gewöhnung. </w:t>
      </w:r>
    </w:p>
    <w:p w14:paraId="54BDCFDA" w14:textId="791BA8B9" w:rsidR="00214970" w:rsidRPr="008E0581" w:rsidRDefault="00405A49" w:rsidP="00214970">
      <w:pPr>
        <w:tabs>
          <w:tab w:val="left" w:pos="-1440"/>
          <w:tab w:val="left" w:pos="-720"/>
        </w:tabs>
        <w:spacing w:before="240"/>
        <w:ind w:left="851" w:hanging="425"/>
        <w:jc w:val="both"/>
        <w:rPr>
          <w:color w:val="FFFFFF" w:themeColor="background1"/>
          <w:lang w:val="de-CH"/>
        </w:rPr>
      </w:pPr>
      <w:r w:rsidRPr="008E0581">
        <w:rPr>
          <w:b/>
          <w:color w:val="FFFFFF" w:themeColor="background1"/>
          <w:lang w:val="de-CH"/>
        </w:rPr>
        <w:t>Coffein</w:t>
      </w:r>
      <w:r w:rsidR="00214970" w:rsidRPr="008E0581">
        <w:rPr>
          <w:b/>
          <w:color w:val="FFFFFF" w:themeColor="background1"/>
          <w:lang w:val="de-CH"/>
        </w:rPr>
        <w:t xml:space="preserve">: </w:t>
      </w:r>
      <w:r w:rsidR="00C47A30" w:rsidRPr="008E0581">
        <w:rPr>
          <w:color w:val="FFFFFF" w:themeColor="background1"/>
          <w:lang w:val="de-CH"/>
        </w:rPr>
        <w:t>Ebenfalls k</w:t>
      </w:r>
      <w:r w:rsidR="00653418" w:rsidRPr="008E0581">
        <w:rPr>
          <w:color w:val="FFFFFF" w:themeColor="background1"/>
          <w:lang w:val="de-CH"/>
        </w:rPr>
        <w:t>eine Wirkung auf die Schmerzbekämpfung</w:t>
      </w:r>
      <w:r w:rsidR="00C47A30" w:rsidRPr="008E0581">
        <w:rPr>
          <w:color w:val="FFFFFF" w:themeColor="background1"/>
          <w:lang w:val="de-CH"/>
        </w:rPr>
        <w:t>; anregende Wirkung.</w:t>
      </w:r>
    </w:p>
    <w:p w14:paraId="279B2826" w14:textId="77777777" w:rsidR="00832DF4" w:rsidRDefault="00CD71BA" w:rsidP="00D72BBB">
      <w:pPr>
        <w:tabs>
          <w:tab w:val="left" w:pos="-1440"/>
          <w:tab w:val="left" w:pos="-720"/>
        </w:tabs>
        <w:spacing w:before="240"/>
        <w:ind w:left="851" w:hanging="425"/>
        <w:jc w:val="both"/>
        <w:rPr>
          <w:b/>
          <w:color w:val="FFFFFF" w:themeColor="background1"/>
          <w:lang w:val="de-CH"/>
        </w:rPr>
      </w:pPr>
      <w:r w:rsidRPr="008E0581">
        <w:rPr>
          <w:b/>
          <w:color w:val="FFFFFF" w:themeColor="background1"/>
          <w:lang w:val="de-CH"/>
        </w:rPr>
        <w:t>Kom</w:t>
      </w:r>
    </w:p>
    <w:p w14:paraId="2CBC4B30" w14:textId="77777777" w:rsidR="00832DF4" w:rsidRDefault="00832DF4" w:rsidP="00D72BBB">
      <w:pPr>
        <w:tabs>
          <w:tab w:val="left" w:pos="-1440"/>
          <w:tab w:val="left" w:pos="-720"/>
        </w:tabs>
        <w:spacing w:before="240"/>
        <w:ind w:left="851" w:hanging="425"/>
        <w:jc w:val="both"/>
        <w:rPr>
          <w:b/>
          <w:color w:val="FFFFFF" w:themeColor="background1"/>
          <w:lang w:val="de-CH"/>
        </w:rPr>
      </w:pPr>
    </w:p>
    <w:p w14:paraId="5B87EA7C" w14:textId="06600569" w:rsidR="00D8119E" w:rsidRPr="008E0581" w:rsidRDefault="00CD71BA" w:rsidP="00D72BBB">
      <w:pPr>
        <w:tabs>
          <w:tab w:val="left" w:pos="-1440"/>
          <w:tab w:val="left" w:pos="-720"/>
        </w:tabs>
        <w:spacing w:before="240"/>
        <w:ind w:left="851" w:hanging="425"/>
        <w:jc w:val="both"/>
        <w:rPr>
          <w:color w:val="FFFFFF" w:themeColor="background1"/>
          <w:lang w:val="de-CH"/>
        </w:rPr>
      </w:pPr>
      <w:r w:rsidRPr="008E0581">
        <w:rPr>
          <w:b/>
          <w:color w:val="FFFFFF" w:themeColor="background1"/>
          <w:lang w:val="de-CH"/>
        </w:rPr>
        <w:t>binationspräparate</w:t>
      </w:r>
      <w:r w:rsidRPr="008E0581">
        <w:rPr>
          <w:color w:val="FFFFFF" w:themeColor="background1"/>
          <w:lang w:val="de-CH"/>
        </w:rPr>
        <w:t xml:space="preserve"> sind umstritten, da bisher keine synergistische Wirkung nach</w:t>
      </w:r>
      <w:r w:rsidR="00D72BBB" w:rsidRPr="008E0581">
        <w:rPr>
          <w:color w:val="FFFFFF" w:themeColor="background1"/>
          <w:lang w:val="de-CH"/>
        </w:rPr>
        <w:t xml:space="preserve">gewiesen werden konnte, und oft </w:t>
      </w:r>
      <w:r w:rsidRPr="008E0581">
        <w:rPr>
          <w:color w:val="FFFFFF" w:themeColor="background1"/>
          <w:lang w:val="de-CH"/>
        </w:rPr>
        <w:t xml:space="preserve">die </w:t>
      </w:r>
      <w:r w:rsidR="005B2FE1" w:rsidRPr="008E0581">
        <w:rPr>
          <w:color w:val="FFFFFF" w:themeColor="background1"/>
          <w:lang w:val="de-CH"/>
        </w:rPr>
        <w:t>für die Schmerzbekä</w:t>
      </w:r>
      <w:r w:rsidR="00D72BBB" w:rsidRPr="008E0581">
        <w:rPr>
          <w:color w:val="FFFFFF" w:themeColor="background1"/>
          <w:lang w:val="de-CH"/>
        </w:rPr>
        <w:t xml:space="preserve">mpfung </w:t>
      </w:r>
      <w:r w:rsidR="005B2FE1" w:rsidRPr="008E0581">
        <w:rPr>
          <w:color w:val="FFFFFF" w:themeColor="background1"/>
          <w:lang w:val="de-CH"/>
        </w:rPr>
        <w:t xml:space="preserve"> nicht hilfreichen Stoffe </w:t>
      </w:r>
      <w:r w:rsidR="00D8341D" w:rsidRPr="008E0581">
        <w:rPr>
          <w:color w:val="FFFFFF" w:themeColor="background1"/>
          <w:lang w:val="de-CH"/>
        </w:rPr>
        <w:t>Codein bzw. Coffein enthalten.</w:t>
      </w:r>
    </w:p>
    <w:p w14:paraId="421B92FF" w14:textId="77777777" w:rsidR="00EA5BE6" w:rsidRPr="008E0581" w:rsidRDefault="00EA5BE6" w:rsidP="00E240FF">
      <w:pPr>
        <w:tabs>
          <w:tab w:val="left" w:pos="-1440"/>
          <w:tab w:val="left" w:pos="-720"/>
        </w:tabs>
        <w:ind w:left="425"/>
        <w:jc w:val="both"/>
        <w:rPr>
          <w:color w:val="FFFFFF" w:themeColor="background1"/>
          <w:lang w:val="de-CH"/>
        </w:rPr>
      </w:pPr>
    </w:p>
    <w:p w14:paraId="083B6D5E" w14:textId="77777777" w:rsidR="00D8119E" w:rsidRPr="001A4507" w:rsidRDefault="00D8119E" w:rsidP="00717CF9">
      <w:pPr>
        <w:tabs>
          <w:tab w:val="left" w:pos="-1440"/>
          <w:tab w:val="left" w:pos="-720"/>
        </w:tabs>
        <w:spacing w:before="240"/>
        <w:ind w:left="425" w:hanging="425"/>
        <w:jc w:val="both"/>
        <w:rPr>
          <w:lang w:val="de-CH"/>
        </w:rPr>
      </w:pPr>
      <w:r w:rsidRPr="001A4507">
        <w:rPr>
          <w:lang w:val="de-CH"/>
        </w:rPr>
        <w:t>3.</w:t>
      </w:r>
      <w:r w:rsidRPr="001A4507">
        <w:rPr>
          <w:lang w:val="de-CH"/>
        </w:rPr>
        <w:tab/>
        <w:t xml:space="preserve">Haben Sie das von Ihnen selbst synthetisierte Aspirin identifizieren können? Falls noch andere Flecken vorhanden waren: Um welche Substanz(en) könnte es sich </w:t>
      </w:r>
      <w:r w:rsidR="00A857CD" w:rsidRPr="001A4507">
        <w:rPr>
          <w:lang w:val="de-CH"/>
        </w:rPr>
        <w:t>handeln</w:t>
      </w:r>
      <w:r w:rsidRPr="001A4507">
        <w:rPr>
          <w:lang w:val="de-CH"/>
        </w:rPr>
        <w:t xml:space="preserve">? </w:t>
      </w:r>
    </w:p>
    <w:p w14:paraId="1C0208FC" w14:textId="72503837" w:rsidR="00E240FF" w:rsidRPr="008E0581" w:rsidRDefault="00E240FF" w:rsidP="00FB53C9">
      <w:pPr>
        <w:tabs>
          <w:tab w:val="left" w:pos="-1440"/>
          <w:tab w:val="left" w:pos="-720"/>
        </w:tabs>
        <w:spacing w:before="240"/>
        <w:ind w:left="426"/>
        <w:jc w:val="both"/>
        <w:rPr>
          <w:color w:val="FFFFFF" w:themeColor="background1"/>
          <w:lang w:val="de-CH"/>
        </w:rPr>
      </w:pPr>
      <w:r w:rsidRPr="008E0581">
        <w:rPr>
          <w:color w:val="FFFFFF" w:themeColor="background1"/>
          <w:lang w:val="de-CH"/>
        </w:rPr>
        <w:t>Bei einem zusätzlichen Fleck hand</w:t>
      </w:r>
      <w:r w:rsidR="00ED5943" w:rsidRPr="008E0581">
        <w:rPr>
          <w:color w:val="FFFFFF" w:themeColor="background1"/>
          <w:lang w:val="de-CH"/>
        </w:rPr>
        <w:t xml:space="preserve">elt es </w:t>
      </w:r>
      <w:r w:rsidR="00FB53C9" w:rsidRPr="008E0581">
        <w:rPr>
          <w:color w:val="FFFFFF" w:themeColor="background1"/>
          <w:lang w:val="de-CH"/>
        </w:rPr>
        <w:t xml:space="preserve">sich vermutlich um Salicylsäure – den </w:t>
      </w:r>
      <w:r w:rsidR="008C7E0E" w:rsidRPr="008E0581">
        <w:rPr>
          <w:color w:val="FFFFFF" w:themeColor="background1"/>
          <w:lang w:val="de-CH"/>
        </w:rPr>
        <w:t>Ausgangsstoff der Aspir</w:t>
      </w:r>
      <w:r w:rsidR="00FB53C9" w:rsidRPr="008E0581">
        <w:rPr>
          <w:color w:val="FFFFFF" w:themeColor="background1"/>
          <w:lang w:val="de-CH"/>
        </w:rPr>
        <w:t>insynthese</w:t>
      </w:r>
      <w:r w:rsidR="008C7E0E" w:rsidRPr="008E0581">
        <w:rPr>
          <w:color w:val="FFFFFF" w:themeColor="background1"/>
          <w:lang w:val="de-CH"/>
        </w:rPr>
        <w:t>.</w:t>
      </w:r>
    </w:p>
    <w:p w14:paraId="0E152EF1" w14:textId="77777777" w:rsidR="00555945" w:rsidRDefault="00555945">
      <w:pPr>
        <w:spacing w:line="240" w:lineRule="auto"/>
        <w:rPr>
          <w:b/>
          <w:sz w:val="32"/>
          <w:szCs w:val="32"/>
          <w:lang w:val="de-CH"/>
        </w:rPr>
      </w:pPr>
    </w:p>
    <w:p w14:paraId="4E9D3333" w14:textId="77777777" w:rsidR="00832DF4" w:rsidRDefault="00832DF4">
      <w:pPr>
        <w:spacing w:line="240" w:lineRule="auto"/>
        <w:rPr>
          <w:b/>
          <w:sz w:val="32"/>
          <w:szCs w:val="32"/>
          <w:lang w:val="de-CH"/>
        </w:rPr>
      </w:pPr>
    </w:p>
    <w:p w14:paraId="7FC1FF4B" w14:textId="77777777" w:rsidR="00832DF4" w:rsidRDefault="00832DF4">
      <w:pPr>
        <w:spacing w:line="240" w:lineRule="auto"/>
        <w:rPr>
          <w:b/>
          <w:sz w:val="32"/>
          <w:szCs w:val="32"/>
          <w:lang w:val="de-CH"/>
        </w:rPr>
      </w:pPr>
    </w:p>
    <w:p w14:paraId="398EDB7D" w14:textId="77777777" w:rsidR="00555945" w:rsidRDefault="00555945" w:rsidP="00555945">
      <w:pPr>
        <w:pStyle w:val="Titel1"/>
        <w:jc w:val="left"/>
        <w:rPr>
          <w:lang w:val="de-CH"/>
        </w:rPr>
      </w:pPr>
    </w:p>
    <w:p w14:paraId="38872CF1" w14:textId="77777777" w:rsidR="00555945" w:rsidRDefault="00555945" w:rsidP="00555945">
      <w:pPr>
        <w:pStyle w:val="Titel1"/>
        <w:jc w:val="left"/>
        <w:rPr>
          <w:lang w:val="de-CH"/>
        </w:rPr>
      </w:pPr>
    </w:p>
    <w:p w14:paraId="34D3EDEC" w14:textId="77777777" w:rsidR="00555945" w:rsidRDefault="00555945" w:rsidP="00555945">
      <w:pPr>
        <w:pStyle w:val="Titel1"/>
        <w:jc w:val="left"/>
        <w:rPr>
          <w:lang w:val="de-CH"/>
        </w:rPr>
      </w:pPr>
    </w:p>
    <w:p w14:paraId="5DB68228" w14:textId="77777777" w:rsidR="00555945" w:rsidRPr="001A4507" w:rsidRDefault="00555945" w:rsidP="00555945">
      <w:pPr>
        <w:pStyle w:val="Titel1"/>
        <w:jc w:val="left"/>
        <w:rPr>
          <w:lang w:val="de-CH"/>
        </w:rPr>
      </w:pPr>
      <w:r w:rsidRPr="001A4507">
        <w:rPr>
          <w:lang w:val="de-CH"/>
        </w:rPr>
        <w:t>Entsorgung</w:t>
      </w:r>
    </w:p>
    <w:p w14:paraId="3DAC119F" w14:textId="77777777" w:rsidR="00555945" w:rsidRPr="001A4507" w:rsidRDefault="00555945" w:rsidP="00555945">
      <w:pPr>
        <w:spacing w:before="240"/>
        <w:rPr>
          <w:lang w:val="de-CH"/>
        </w:rPr>
      </w:pPr>
      <w:r w:rsidRPr="001A4507">
        <w:rPr>
          <w:lang w:val="de-CH"/>
        </w:rPr>
        <w:t>Geben Sie das restliche Fliessmittel in den Kanister für unhalogenierte organische Abfälle.  Stellen Sie die DC-Kammern ohne Decken zum Abdampfen in einen Abzug. Ihre restliche Probenlösung können Sie im Abfluss entsorgen.</w:t>
      </w:r>
    </w:p>
    <w:p w14:paraId="0D2CD97B" w14:textId="77777777" w:rsidR="00555945" w:rsidRPr="001A4507" w:rsidRDefault="00555945" w:rsidP="00555945">
      <w:pPr>
        <w:rPr>
          <w:lang w:val="de-CH"/>
        </w:rPr>
      </w:pPr>
    </w:p>
    <w:p w14:paraId="1847553F" w14:textId="77777777" w:rsidR="001F2BD9" w:rsidRPr="001A4507" w:rsidRDefault="001F2BD9">
      <w:pPr>
        <w:spacing w:line="240" w:lineRule="auto"/>
        <w:rPr>
          <w:b/>
          <w:sz w:val="32"/>
          <w:szCs w:val="32"/>
          <w:lang w:val="de-CH"/>
        </w:rPr>
      </w:pPr>
      <w:r w:rsidRPr="001A4507">
        <w:rPr>
          <w:b/>
          <w:sz w:val="32"/>
          <w:szCs w:val="32"/>
          <w:lang w:val="de-CH"/>
        </w:rPr>
        <w:br w:type="page"/>
      </w:r>
    </w:p>
    <w:p w14:paraId="61A5026B" w14:textId="77777777" w:rsidR="00EA1C7B" w:rsidRPr="001A4507" w:rsidRDefault="00EA1C7B" w:rsidP="00EA1C7B">
      <w:pPr>
        <w:keepNext/>
        <w:tabs>
          <w:tab w:val="left" w:pos="-1440"/>
          <w:tab w:val="left" w:pos="-720"/>
        </w:tabs>
        <w:jc w:val="center"/>
        <w:rPr>
          <w:b/>
          <w:sz w:val="32"/>
          <w:szCs w:val="32"/>
          <w:lang w:val="de-CH"/>
        </w:rPr>
      </w:pPr>
      <w:r w:rsidRPr="001A4507">
        <w:rPr>
          <w:b/>
          <w:sz w:val="32"/>
          <w:szCs w:val="32"/>
          <w:lang w:val="de-CH"/>
        </w:rPr>
        <w:lastRenderedPageBreak/>
        <w:t>Zur Wirkung von Schmerzmitteln</w:t>
      </w:r>
    </w:p>
    <w:p w14:paraId="125AB657" w14:textId="77777777" w:rsidR="00EA1C7B" w:rsidRPr="001A4507" w:rsidRDefault="00EA1C7B" w:rsidP="00EA1C7B">
      <w:pPr>
        <w:keepNext/>
        <w:tabs>
          <w:tab w:val="left" w:pos="-1440"/>
          <w:tab w:val="left" w:pos="-720"/>
        </w:tabs>
        <w:jc w:val="both"/>
        <w:rPr>
          <w:lang w:val="de-CH"/>
        </w:rPr>
      </w:pPr>
    </w:p>
    <w:p w14:paraId="3D11D78F" w14:textId="77777777" w:rsidR="00EA1C7B" w:rsidRPr="001A4507" w:rsidRDefault="00EA1C7B" w:rsidP="00EA1C7B">
      <w:pPr>
        <w:keepNext/>
        <w:tabs>
          <w:tab w:val="left" w:pos="-1440"/>
          <w:tab w:val="left" w:pos="-720"/>
        </w:tabs>
        <w:ind w:left="2260" w:hanging="2240"/>
        <w:jc w:val="both"/>
        <w:rPr>
          <w:b/>
          <w:lang w:val="de-CH"/>
        </w:rPr>
      </w:pPr>
      <w:r w:rsidRPr="001A4507">
        <w:rPr>
          <w:b/>
          <w:lang w:val="de-CH"/>
        </w:rPr>
        <w:t>Allgemeines:</w:t>
      </w:r>
      <w:r w:rsidRPr="001A4507">
        <w:rPr>
          <w:b/>
          <w:lang w:val="de-CH"/>
        </w:rPr>
        <w:tab/>
      </w:r>
    </w:p>
    <w:p w14:paraId="70876C60" w14:textId="77777777" w:rsidR="00EA1C7B" w:rsidRPr="001A4507" w:rsidRDefault="00EA1C7B" w:rsidP="00EA1C7B">
      <w:pPr>
        <w:keepNext/>
        <w:tabs>
          <w:tab w:val="left" w:pos="-1440"/>
          <w:tab w:val="left" w:pos="-720"/>
        </w:tabs>
        <w:spacing w:before="120"/>
        <w:jc w:val="both"/>
        <w:rPr>
          <w:szCs w:val="22"/>
          <w:lang w:val="de-CH"/>
        </w:rPr>
      </w:pPr>
      <w:r w:rsidRPr="001A4507">
        <w:rPr>
          <w:szCs w:val="22"/>
          <w:lang w:val="de-CH"/>
        </w:rPr>
        <w:t xml:space="preserve">Am häufigsten werden Schmerzmittel bei Grippe ("Erkältungskrankheiten") eingenommen. Da es sich dabei um Infektionskrankheiten handelt, die von schwer bekämpfbaren Viren ausgelöst werden, sollte man sich bewusst sein, dass diese Mittel die Krankheit nicht heilen. Sie lindern lediglich die damit verbundenen Beschwerden, indem sie z. B. Schmerzen unterdrücken. </w:t>
      </w:r>
    </w:p>
    <w:p w14:paraId="1655A081" w14:textId="77777777" w:rsidR="00EA1C7B" w:rsidRPr="001A4507" w:rsidRDefault="00EA1C7B" w:rsidP="00EA1C7B">
      <w:pPr>
        <w:tabs>
          <w:tab w:val="left" w:pos="-1440"/>
          <w:tab w:val="left" w:pos="-720"/>
        </w:tabs>
        <w:spacing w:before="120"/>
        <w:jc w:val="both"/>
        <w:rPr>
          <w:szCs w:val="22"/>
          <w:lang w:val="de-CH"/>
        </w:rPr>
      </w:pPr>
      <w:r w:rsidRPr="001A4507">
        <w:rPr>
          <w:szCs w:val="22"/>
          <w:lang w:val="de-CH"/>
        </w:rPr>
        <w:t>Die untersuchten Schmerzmittel weisen drei Wirkungen auf:</w:t>
      </w:r>
    </w:p>
    <w:p w14:paraId="6DFB31A1" w14:textId="77777777" w:rsidR="00EA1C7B" w:rsidRPr="001A4507" w:rsidRDefault="00EA1C7B" w:rsidP="00EA1C7B">
      <w:pPr>
        <w:tabs>
          <w:tab w:val="left" w:pos="-1440"/>
          <w:tab w:val="left" w:pos="-720"/>
        </w:tabs>
        <w:ind w:left="280" w:hanging="280"/>
        <w:jc w:val="both"/>
        <w:rPr>
          <w:szCs w:val="22"/>
          <w:lang w:val="de-CH"/>
        </w:rPr>
      </w:pPr>
      <w:r w:rsidRPr="001A4507">
        <w:rPr>
          <w:szCs w:val="22"/>
          <w:lang w:val="de-CH"/>
        </w:rPr>
        <w:t>•</w:t>
      </w:r>
      <w:r w:rsidRPr="001A4507">
        <w:rPr>
          <w:szCs w:val="22"/>
          <w:lang w:val="de-CH"/>
        </w:rPr>
        <w:tab/>
        <w:t>Unterdrückung von Kopf-, Muskel-, Gelenk-, Menstruations- und Zahnschmerzen.</w:t>
      </w:r>
    </w:p>
    <w:p w14:paraId="58ABD33D" w14:textId="77777777" w:rsidR="00EA1C7B" w:rsidRPr="001A4507" w:rsidRDefault="00EA1C7B" w:rsidP="00EA1C7B">
      <w:pPr>
        <w:tabs>
          <w:tab w:val="left" w:pos="-1440"/>
          <w:tab w:val="left" w:pos="-720"/>
        </w:tabs>
        <w:ind w:left="280" w:hanging="280"/>
        <w:jc w:val="both"/>
        <w:rPr>
          <w:szCs w:val="22"/>
          <w:lang w:val="de-CH"/>
        </w:rPr>
      </w:pPr>
      <w:r w:rsidRPr="001A4507">
        <w:rPr>
          <w:szCs w:val="22"/>
          <w:lang w:val="de-CH"/>
        </w:rPr>
        <w:t>•</w:t>
      </w:r>
      <w:r w:rsidRPr="001A4507">
        <w:rPr>
          <w:szCs w:val="22"/>
          <w:lang w:val="de-CH"/>
        </w:rPr>
        <w:tab/>
        <w:t>Entzündungshemmung (z.B. bei Schmerzen durch Gelenkentzündungen)</w:t>
      </w:r>
    </w:p>
    <w:p w14:paraId="52D3BEC6" w14:textId="77777777" w:rsidR="00EA1C7B" w:rsidRPr="001A4507" w:rsidRDefault="00EA1C7B" w:rsidP="00EA1C7B">
      <w:pPr>
        <w:tabs>
          <w:tab w:val="left" w:pos="-1440"/>
          <w:tab w:val="left" w:pos="-720"/>
        </w:tabs>
        <w:ind w:left="280" w:hanging="280"/>
        <w:jc w:val="both"/>
        <w:rPr>
          <w:szCs w:val="22"/>
          <w:lang w:val="de-CH"/>
        </w:rPr>
      </w:pPr>
      <w:r w:rsidRPr="001A4507">
        <w:rPr>
          <w:szCs w:val="22"/>
          <w:lang w:val="de-CH"/>
        </w:rPr>
        <w:t>•</w:t>
      </w:r>
      <w:r w:rsidRPr="001A4507">
        <w:rPr>
          <w:szCs w:val="22"/>
          <w:lang w:val="de-CH"/>
        </w:rPr>
        <w:tab/>
        <w:t>Fiebersenkung durch Beeinflussung des Temperaturzentrums im Gehirn. Da Fieber zu den natürlichen Abwehrmechanismen des Körpers gehört, kann diese Wirkung bei gefährlichen Krankheiten problematisch sein.</w:t>
      </w:r>
    </w:p>
    <w:p w14:paraId="204A9630" w14:textId="526AB8D3" w:rsidR="00EA1C7B" w:rsidRPr="001A4507" w:rsidRDefault="00EA1C7B" w:rsidP="00EA1C7B">
      <w:pPr>
        <w:tabs>
          <w:tab w:val="left" w:pos="-1440"/>
          <w:tab w:val="left" w:pos="-720"/>
        </w:tabs>
        <w:spacing w:before="120"/>
        <w:jc w:val="both"/>
        <w:rPr>
          <w:szCs w:val="22"/>
          <w:lang w:val="de-CH"/>
        </w:rPr>
      </w:pPr>
      <w:r w:rsidRPr="001A4507">
        <w:rPr>
          <w:szCs w:val="22"/>
          <w:lang w:val="de-CH"/>
        </w:rPr>
        <w:t>Obwohl es nur weni</w:t>
      </w:r>
      <w:r w:rsidR="000E1253">
        <w:rPr>
          <w:szCs w:val="22"/>
          <w:lang w:val="de-CH"/>
        </w:rPr>
        <w:t>ge erprobte Schmerzmittel gibt</w:t>
      </w:r>
      <w:r w:rsidRPr="001A4507">
        <w:rPr>
          <w:szCs w:val="22"/>
          <w:lang w:val="de-CH"/>
        </w:rPr>
        <w:t>, gibt es auf dem Markt Dutzende von Präparaten, welche oft dieselben Wirkstoffe enthalten. Kombinationspräparate enthalten zusätzlich zum Schmerzmittel meist die in dieser Verwendung umstrittenen Stoffe Coffein bzw Codein (vgl. unten). Eine synergistische Wirkung konnte bislang nicht nachgewiesen werden.</w:t>
      </w:r>
    </w:p>
    <w:p w14:paraId="68706443" w14:textId="77777777" w:rsidR="00EA1C7B" w:rsidRPr="001A4507" w:rsidRDefault="00EA1C7B" w:rsidP="00EA1C7B">
      <w:pPr>
        <w:pBdr>
          <w:top w:val="single" w:sz="4" w:space="1" w:color="auto"/>
          <w:left w:val="single" w:sz="4" w:space="4" w:color="auto"/>
          <w:bottom w:val="single" w:sz="4" w:space="1" w:color="auto"/>
          <w:right w:val="single" w:sz="4" w:space="4" w:color="auto"/>
        </w:pBdr>
        <w:tabs>
          <w:tab w:val="left" w:pos="-1440"/>
          <w:tab w:val="left" w:pos="-720"/>
        </w:tabs>
        <w:spacing w:before="240"/>
        <w:jc w:val="both"/>
        <w:rPr>
          <w:rStyle w:val="Hervorhebung"/>
          <w:szCs w:val="22"/>
          <w:lang w:val="de-CH"/>
        </w:rPr>
      </w:pPr>
      <w:r w:rsidRPr="001A4507">
        <w:rPr>
          <w:rStyle w:val="Hervorhebung"/>
          <w:b/>
          <w:szCs w:val="22"/>
          <w:lang w:val="de-CH"/>
        </w:rPr>
        <w:t>Synergistisch:</w:t>
      </w:r>
      <w:r w:rsidRPr="001A4507">
        <w:rPr>
          <w:rStyle w:val="Hervorhebung"/>
          <w:szCs w:val="22"/>
          <w:lang w:val="de-CH"/>
        </w:rPr>
        <w:t xml:space="preserve"> Zusammenwirkend, Synergismus betreffend; </w:t>
      </w:r>
      <w:r w:rsidRPr="001A4507">
        <w:rPr>
          <w:rStyle w:val="Hervorhebung"/>
          <w:b/>
          <w:szCs w:val="22"/>
          <w:lang w:val="de-CH"/>
        </w:rPr>
        <w:t>Synergismus:</w:t>
      </w:r>
      <w:r w:rsidRPr="001A4507">
        <w:rPr>
          <w:rStyle w:val="Hervorhebung"/>
          <w:szCs w:val="22"/>
          <w:lang w:val="de-CH"/>
        </w:rPr>
        <w:t xml:space="preserve"> die gleich gerichtete und damit sich gegenseitig verstärkende Wirkung zweier oder mehrerer Kräfte, Stoffe, Lebewesen</w:t>
      </w:r>
    </w:p>
    <w:p w14:paraId="3AC33A5A" w14:textId="77777777" w:rsidR="00EA1C7B" w:rsidRPr="001A4507" w:rsidRDefault="00EA1C7B" w:rsidP="00EA1C7B">
      <w:pPr>
        <w:tabs>
          <w:tab w:val="left" w:pos="-1440"/>
          <w:tab w:val="left" w:pos="-720"/>
        </w:tabs>
        <w:spacing w:before="240"/>
        <w:jc w:val="both"/>
        <w:rPr>
          <w:lang w:val="de-CH"/>
        </w:rPr>
      </w:pPr>
    </w:p>
    <w:p w14:paraId="6EA26AA1" w14:textId="77777777" w:rsidR="00EA1C7B" w:rsidRPr="001A4507" w:rsidRDefault="00EA1C7B" w:rsidP="00EA1C7B">
      <w:pPr>
        <w:tabs>
          <w:tab w:val="left" w:pos="-1440"/>
          <w:tab w:val="left" w:pos="-720"/>
          <w:tab w:val="left" w:pos="2260"/>
        </w:tabs>
        <w:jc w:val="both"/>
        <w:rPr>
          <w:b/>
          <w:lang w:val="de-CH"/>
        </w:rPr>
      </w:pPr>
      <w:bookmarkStart w:id="9" w:name="OLE_LINK3"/>
      <w:bookmarkStart w:id="10" w:name="OLE_LINK4"/>
      <w:r w:rsidRPr="001A4507">
        <w:rPr>
          <w:b/>
          <w:lang w:val="de-CH"/>
        </w:rPr>
        <w:t>Acetylsalicylsäure</w:t>
      </w:r>
      <w:bookmarkEnd w:id="9"/>
      <w:bookmarkEnd w:id="10"/>
      <w:r w:rsidRPr="001A4507">
        <w:rPr>
          <w:b/>
          <w:lang w:val="de-CH"/>
        </w:rPr>
        <w:t>:</w:t>
      </w:r>
    </w:p>
    <w:p w14:paraId="67E19DD1" w14:textId="77777777" w:rsidR="00EA1C7B" w:rsidRPr="001A4507" w:rsidRDefault="00EA1C7B" w:rsidP="00EA1C7B">
      <w:pPr>
        <w:tabs>
          <w:tab w:val="left" w:pos="-1440"/>
          <w:tab w:val="left" w:pos="-720"/>
        </w:tabs>
        <w:spacing w:before="120"/>
        <w:jc w:val="both"/>
        <w:rPr>
          <w:szCs w:val="22"/>
          <w:lang w:val="de-CH"/>
        </w:rPr>
      </w:pPr>
      <w:r w:rsidRPr="001A4507">
        <w:rPr>
          <w:szCs w:val="22"/>
          <w:lang w:val="de-CH"/>
        </w:rPr>
        <w:t>ASS ist das älteste bekannte und meistverwendete Schmerzmittel. (Aspirin, Aspro etc.) Entdeckt wurde es in Afrika, wo zur Schmerzlinderung eine Strauchwurzel gegessen wurde, die ASS enthält. Obwohl im Allgemeinen gut verträglich, kann ASS die Schleimhaut in der Magenwand schädigen und so zu Magenbeschwerden führen.</w:t>
      </w:r>
    </w:p>
    <w:p w14:paraId="524DD3B2" w14:textId="77777777" w:rsidR="00EA1C7B" w:rsidRPr="001A4507" w:rsidRDefault="00EA1C7B" w:rsidP="00EA1C7B">
      <w:pPr>
        <w:keepNext/>
        <w:tabs>
          <w:tab w:val="left" w:pos="-1440"/>
          <w:tab w:val="left" w:pos="-720"/>
          <w:tab w:val="left" w:pos="2260"/>
        </w:tabs>
        <w:jc w:val="both"/>
        <w:rPr>
          <w:b/>
          <w:lang w:val="de-CH"/>
        </w:rPr>
      </w:pPr>
      <w:r w:rsidRPr="001A4507">
        <w:rPr>
          <w:b/>
          <w:lang w:val="de-CH"/>
        </w:rPr>
        <w:br w:type="page"/>
      </w:r>
      <w:bookmarkStart w:id="11" w:name="OLE_LINK5"/>
      <w:bookmarkStart w:id="12" w:name="OLE_LINK6"/>
      <w:r w:rsidRPr="001A4507">
        <w:rPr>
          <w:b/>
          <w:lang w:val="de-CH"/>
        </w:rPr>
        <w:lastRenderedPageBreak/>
        <w:t>Paracetamol</w:t>
      </w:r>
      <w:bookmarkEnd w:id="11"/>
      <w:bookmarkEnd w:id="12"/>
      <w:r w:rsidRPr="001A4507">
        <w:rPr>
          <w:b/>
          <w:lang w:val="de-CH"/>
        </w:rPr>
        <w:t>:</w:t>
      </w:r>
      <w:r w:rsidRPr="001A4507">
        <w:rPr>
          <w:b/>
          <w:lang w:val="de-CH"/>
        </w:rPr>
        <w:tab/>
      </w:r>
    </w:p>
    <w:p w14:paraId="0EBF27A9" w14:textId="77777777" w:rsidR="00EA1C7B" w:rsidRPr="001A4507" w:rsidRDefault="00EA1C7B" w:rsidP="00EA1C7B">
      <w:pPr>
        <w:keepNext/>
        <w:tabs>
          <w:tab w:val="left" w:pos="-1440"/>
          <w:tab w:val="left" w:pos="-720"/>
        </w:tabs>
        <w:spacing w:before="120"/>
        <w:jc w:val="both"/>
        <w:rPr>
          <w:szCs w:val="22"/>
          <w:lang w:val="de-CH"/>
        </w:rPr>
      </w:pPr>
      <w:r w:rsidRPr="001A4507">
        <w:rPr>
          <w:szCs w:val="22"/>
          <w:lang w:val="de-CH"/>
        </w:rPr>
        <w:t>Die Wirkung von Paracetamol und ASS ist nahezu identisch. In kleinen Mengen verwendet ist es das verträglichste Schmerzmittel. In grösseren Mengen kann es allerdings die Leber schädigen.</w:t>
      </w:r>
    </w:p>
    <w:p w14:paraId="5661499F" w14:textId="77777777" w:rsidR="00EA1C7B" w:rsidRPr="001A4507" w:rsidRDefault="00EA1C7B" w:rsidP="00EA1C7B">
      <w:pPr>
        <w:keepNext/>
        <w:tabs>
          <w:tab w:val="left" w:pos="-1440"/>
          <w:tab w:val="left" w:pos="-720"/>
        </w:tabs>
        <w:spacing w:before="120"/>
        <w:jc w:val="both"/>
        <w:rPr>
          <w:szCs w:val="22"/>
          <w:lang w:val="de-CH"/>
        </w:rPr>
      </w:pPr>
    </w:p>
    <w:p w14:paraId="6D5240AF" w14:textId="77777777" w:rsidR="00EA1C7B" w:rsidRPr="001A4507" w:rsidRDefault="00EA1C7B" w:rsidP="00EA1C7B">
      <w:pPr>
        <w:keepNext/>
        <w:tabs>
          <w:tab w:val="left" w:pos="-1440"/>
          <w:tab w:val="left" w:pos="-720"/>
        </w:tabs>
        <w:spacing w:before="120"/>
        <w:jc w:val="both"/>
        <w:rPr>
          <w:b/>
          <w:szCs w:val="24"/>
          <w:lang w:val="de-CH"/>
        </w:rPr>
      </w:pPr>
      <w:r w:rsidRPr="001A4507">
        <w:rPr>
          <w:b/>
          <w:szCs w:val="24"/>
          <w:lang w:val="de-CH"/>
        </w:rPr>
        <w:t>Ibuprofen:</w:t>
      </w:r>
      <w:r w:rsidRPr="001A4507">
        <w:rPr>
          <w:b/>
          <w:szCs w:val="24"/>
          <w:lang w:val="de-CH"/>
        </w:rPr>
        <w:tab/>
      </w:r>
    </w:p>
    <w:p w14:paraId="0788774F" w14:textId="77777777" w:rsidR="00EA1C7B" w:rsidRPr="001A4507" w:rsidRDefault="00EA1C7B" w:rsidP="00EA1C7B">
      <w:pPr>
        <w:tabs>
          <w:tab w:val="left" w:pos="-1440"/>
          <w:tab w:val="left" w:pos="-720"/>
        </w:tabs>
        <w:jc w:val="both"/>
        <w:rPr>
          <w:szCs w:val="22"/>
          <w:lang w:val="de-CH"/>
        </w:rPr>
      </w:pPr>
      <w:r w:rsidRPr="001A4507">
        <w:rPr>
          <w:szCs w:val="22"/>
          <w:lang w:val="de-CH"/>
        </w:rPr>
        <w:t xml:space="preserve">Ibuprofen hemmt nichtselektiv die Bildung von entzündungsvermittelnden Prostaglandinen. Damit wirkt es </w:t>
      </w:r>
      <w:bookmarkStart w:id="13" w:name="OLE_LINK50"/>
      <w:bookmarkStart w:id="14" w:name="OLE_LINK51"/>
      <w:r w:rsidRPr="001A4507">
        <w:rPr>
          <w:szCs w:val="22"/>
          <w:lang w:val="de-CH"/>
        </w:rPr>
        <w:t>schmerzstillend, entzündungshemmend und fiebersenkend</w:t>
      </w:r>
      <w:bookmarkEnd w:id="13"/>
      <w:bookmarkEnd w:id="14"/>
      <w:r w:rsidRPr="001A4507">
        <w:rPr>
          <w:szCs w:val="22"/>
          <w:lang w:val="de-CH"/>
        </w:rPr>
        <w:t>. Ibuprofen wirkt auch gerinnungshemmend und kann in seltenen Fällen Magenblutungen auslösen. Das Risiko dafür ist allerdings deutlich geringer als beispielsweise bei Acetylsalicylsäure.</w:t>
      </w:r>
    </w:p>
    <w:p w14:paraId="1955BD63" w14:textId="77777777" w:rsidR="00EA1C7B" w:rsidRPr="001A4507" w:rsidRDefault="00EA1C7B" w:rsidP="00EA1C7B">
      <w:pPr>
        <w:tabs>
          <w:tab w:val="left" w:pos="-1440"/>
          <w:tab w:val="left" w:pos="-720"/>
        </w:tabs>
        <w:jc w:val="both"/>
        <w:rPr>
          <w:szCs w:val="22"/>
          <w:lang w:val="de-CH"/>
        </w:rPr>
      </w:pPr>
    </w:p>
    <w:p w14:paraId="094F2E79" w14:textId="77777777" w:rsidR="00EA1C7B" w:rsidRPr="001A4507" w:rsidRDefault="001A4507" w:rsidP="00EA1C7B">
      <w:pPr>
        <w:tabs>
          <w:tab w:val="left" w:pos="-1440"/>
          <w:tab w:val="left" w:pos="-720"/>
          <w:tab w:val="left" w:pos="2260"/>
        </w:tabs>
        <w:jc w:val="both"/>
        <w:rPr>
          <w:b/>
          <w:szCs w:val="24"/>
          <w:lang w:val="de-CH"/>
        </w:rPr>
      </w:pPr>
      <w:bookmarkStart w:id="15" w:name="OLE_LINK56"/>
      <w:bookmarkStart w:id="16" w:name="OLE_LINK57"/>
      <w:r w:rsidRPr="001A4507">
        <w:rPr>
          <w:b/>
          <w:szCs w:val="24"/>
          <w:lang w:val="de-CH"/>
        </w:rPr>
        <w:t>Codein</w:t>
      </w:r>
      <w:r w:rsidR="00EA1C7B" w:rsidRPr="001A4507">
        <w:rPr>
          <w:b/>
          <w:szCs w:val="24"/>
          <w:lang w:val="de-CH"/>
        </w:rPr>
        <w:t>:</w:t>
      </w:r>
      <w:r w:rsidR="00EA1C7B" w:rsidRPr="001A4507">
        <w:rPr>
          <w:b/>
          <w:szCs w:val="24"/>
          <w:lang w:val="de-CH"/>
        </w:rPr>
        <w:tab/>
      </w:r>
    </w:p>
    <w:bookmarkEnd w:id="15"/>
    <w:bookmarkEnd w:id="16"/>
    <w:p w14:paraId="3DB69194" w14:textId="77777777" w:rsidR="00EA1C7B" w:rsidRPr="001A4507" w:rsidRDefault="001A4507" w:rsidP="00EA1C7B">
      <w:pPr>
        <w:tabs>
          <w:tab w:val="left" w:pos="-1440"/>
          <w:tab w:val="left" w:pos="-720"/>
        </w:tabs>
        <w:spacing w:before="120"/>
        <w:jc w:val="both"/>
        <w:rPr>
          <w:szCs w:val="22"/>
          <w:lang w:val="de-CH"/>
        </w:rPr>
      </w:pPr>
      <w:r w:rsidRPr="001A4507">
        <w:rPr>
          <w:szCs w:val="22"/>
          <w:lang w:val="de-CH"/>
        </w:rPr>
        <w:t>Codein</w:t>
      </w:r>
      <w:r w:rsidR="00EA1C7B" w:rsidRPr="001A4507">
        <w:rPr>
          <w:szCs w:val="22"/>
          <w:lang w:val="de-CH"/>
        </w:rPr>
        <w:t xml:space="preserve"> ist ein Morphin-Derivat und weist somit eine ähnliche chemische Struktur wie Morphin oder Heroin auf. Es weist keine eigentliche Wirkung als Schmerzmittel auf, sondern wirkt beruhigend und dämpfend.</w:t>
      </w:r>
    </w:p>
    <w:p w14:paraId="1FFBA865" w14:textId="77777777" w:rsidR="00EA1C7B" w:rsidRPr="001A4507" w:rsidRDefault="00EA1C7B" w:rsidP="00EA1C7B">
      <w:pPr>
        <w:tabs>
          <w:tab w:val="left" w:pos="-1440"/>
          <w:tab w:val="left" w:pos="-720"/>
        </w:tabs>
        <w:jc w:val="both"/>
        <w:rPr>
          <w:szCs w:val="22"/>
          <w:lang w:val="de-CH"/>
        </w:rPr>
      </w:pPr>
      <w:r w:rsidRPr="001A4507">
        <w:rPr>
          <w:szCs w:val="22"/>
          <w:lang w:val="de-CH"/>
        </w:rPr>
        <w:t>Die Gefahr, von Codein abhängig zu werden, ist gering. Es besteht jedoch eine gewisse Gewöhnungsgefahr, d.h. es braucht immer höhere Dosen, um die gleiche Wirkung zu erzielen.</w:t>
      </w:r>
    </w:p>
    <w:p w14:paraId="1477E510" w14:textId="77777777" w:rsidR="00EA1C7B" w:rsidRPr="001A4507" w:rsidRDefault="00EA1C7B" w:rsidP="00EA1C7B">
      <w:pPr>
        <w:tabs>
          <w:tab w:val="left" w:pos="-1440"/>
          <w:tab w:val="left" w:pos="-720"/>
        </w:tabs>
        <w:spacing w:before="120"/>
        <w:jc w:val="both"/>
        <w:rPr>
          <w:szCs w:val="22"/>
          <w:lang w:val="de-CH"/>
        </w:rPr>
      </w:pPr>
    </w:p>
    <w:p w14:paraId="569B5D65" w14:textId="77777777" w:rsidR="00EA1C7B" w:rsidRPr="001A4507" w:rsidRDefault="00EA1C7B" w:rsidP="00EA1C7B">
      <w:pPr>
        <w:tabs>
          <w:tab w:val="left" w:pos="-1440"/>
          <w:tab w:val="left" w:pos="-720"/>
        </w:tabs>
        <w:spacing w:before="120"/>
        <w:jc w:val="both"/>
        <w:rPr>
          <w:b/>
          <w:szCs w:val="24"/>
          <w:lang w:val="de-CH"/>
        </w:rPr>
      </w:pPr>
      <w:r w:rsidRPr="001A4507">
        <w:rPr>
          <w:b/>
          <w:szCs w:val="24"/>
          <w:lang w:val="de-CH"/>
        </w:rPr>
        <w:t>Coffein:</w:t>
      </w:r>
      <w:r w:rsidRPr="001A4507">
        <w:rPr>
          <w:b/>
          <w:szCs w:val="24"/>
          <w:lang w:val="de-CH"/>
        </w:rPr>
        <w:tab/>
      </w:r>
    </w:p>
    <w:p w14:paraId="215AC994" w14:textId="77777777" w:rsidR="00EA1C7B" w:rsidRPr="001A4507" w:rsidRDefault="00EA1C7B" w:rsidP="00EA1C7B">
      <w:pPr>
        <w:rPr>
          <w:lang w:val="de-CH"/>
        </w:rPr>
      </w:pPr>
      <w:r w:rsidRPr="001A4507">
        <w:rPr>
          <w:lang w:val="de-CH"/>
        </w:rPr>
        <w:t xml:space="preserve">Coffein ist ebenfalls kein Schmerzmittel, sondern wirkt anregend. Es ist auch in </w:t>
      </w:r>
      <w:r w:rsidR="001A4507" w:rsidRPr="001A4507">
        <w:rPr>
          <w:lang w:val="de-CH"/>
        </w:rPr>
        <w:t>Kaffee</w:t>
      </w:r>
      <w:r w:rsidRPr="001A4507">
        <w:rPr>
          <w:lang w:val="de-CH"/>
        </w:rPr>
        <w:t xml:space="preserve">, Tee und Cola-Getränken enthalten. </w:t>
      </w:r>
      <w:bookmarkStart w:id="17" w:name="OLE_LINK58"/>
      <w:bookmarkStart w:id="18" w:name="OLE_LINK59"/>
      <w:r w:rsidRPr="001A4507">
        <w:rPr>
          <w:lang w:val="de-CH"/>
        </w:rPr>
        <w:t>Die Verwendung in Kombinationspräparaten ist umstritten, da die anregende Wirkung keinen unmittelbaren Nutzen in der Schmerzbekämpfung aufweist</w:t>
      </w:r>
      <w:bookmarkEnd w:id="17"/>
      <w:bookmarkEnd w:id="18"/>
      <w:r w:rsidRPr="001A4507">
        <w:rPr>
          <w:lang w:val="de-CH"/>
        </w:rPr>
        <w:t>.</w:t>
      </w:r>
    </w:p>
    <w:p w14:paraId="32F3FD18" w14:textId="77777777" w:rsidR="00EA1C7B" w:rsidRPr="001A4507" w:rsidRDefault="00EA1C7B" w:rsidP="00EA1C7B">
      <w:pPr>
        <w:tabs>
          <w:tab w:val="left" w:pos="-1440"/>
          <w:tab w:val="left" w:pos="-720"/>
        </w:tabs>
        <w:spacing w:before="120"/>
        <w:jc w:val="both"/>
        <w:rPr>
          <w:szCs w:val="22"/>
          <w:lang w:val="de-CH"/>
        </w:rPr>
      </w:pPr>
    </w:p>
    <w:p w14:paraId="554162C0" w14:textId="77777777" w:rsidR="00EA1C7B" w:rsidRPr="001A4507" w:rsidRDefault="00EA1C7B" w:rsidP="00EA1C7B">
      <w:pPr>
        <w:tabs>
          <w:tab w:val="left" w:pos="-1440"/>
          <w:tab w:val="left" w:pos="-720"/>
        </w:tabs>
        <w:spacing w:before="120"/>
        <w:ind w:left="980" w:hanging="980"/>
        <w:jc w:val="both"/>
        <w:rPr>
          <w:sz w:val="20"/>
          <w:lang w:val="de-CH"/>
        </w:rPr>
      </w:pPr>
      <w:r w:rsidRPr="001A4507">
        <w:rPr>
          <w:sz w:val="20"/>
          <w:lang w:val="de-CH"/>
        </w:rPr>
        <w:t>Quellen:</w:t>
      </w:r>
      <w:r w:rsidRPr="001A4507">
        <w:rPr>
          <w:sz w:val="20"/>
          <w:lang w:val="de-CH"/>
        </w:rPr>
        <w:tab/>
        <w:t>Arzneimittel-Kompendium der Schweiz, Verlag Documed AG, Basel, 2012</w:t>
      </w:r>
      <w:r w:rsidRPr="001A4507">
        <w:rPr>
          <w:sz w:val="20"/>
          <w:lang w:val="de-CH"/>
        </w:rPr>
        <w:tab/>
      </w:r>
    </w:p>
    <w:p w14:paraId="48764235" w14:textId="77777777" w:rsidR="00EA1C7B" w:rsidRPr="001A4507" w:rsidRDefault="00EA1C7B" w:rsidP="00EA1C7B">
      <w:pPr>
        <w:tabs>
          <w:tab w:val="left" w:pos="-1440"/>
          <w:tab w:val="left" w:pos="-720"/>
        </w:tabs>
        <w:spacing w:before="120" w:line="240" w:lineRule="auto"/>
        <w:ind w:left="980" w:hanging="980"/>
        <w:jc w:val="both"/>
        <w:rPr>
          <w:sz w:val="20"/>
          <w:lang w:val="de-CH"/>
        </w:rPr>
      </w:pPr>
      <w:r w:rsidRPr="001A4507">
        <w:rPr>
          <w:sz w:val="20"/>
          <w:lang w:val="de-CH"/>
        </w:rPr>
        <w:tab/>
        <w:t>K. Langbein, H. Martin, H. Weiss: Bittere Pillen, Nutzen und Risiken der Arzneimittel. Ein kritischer Ratgeber, Verlag Kiepenheuer und Witsch, Köln, 2013</w:t>
      </w:r>
    </w:p>
    <w:p w14:paraId="7BD6B8A7" w14:textId="77777777" w:rsidR="00EA1C7B" w:rsidRPr="001A4507" w:rsidRDefault="00EA1C7B" w:rsidP="00EA1C7B">
      <w:pPr>
        <w:rPr>
          <w:lang w:val="de-CH"/>
        </w:rPr>
      </w:pPr>
    </w:p>
    <w:p w14:paraId="7776D0DB" w14:textId="5D8836F3" w:rsidR="00555945" w:rsidRDefault="00555945">
      <w:pPr>
        <w:spacing w:line="240" w:lineRule="auto"/>
        <w:rPr>
          <w:b/>
          <w:lang w:val="de-CH"/>
        </w:rPr>
      </w:pPr>
      <w:r>
        <w:rPr>
          <w:b/>
          <w:lang w:val="de-CH"/>
        </w:rPr>
        <w:br w:type="page"/>
      </w:r>
    </w:p>
    <w:p w14:paraId="1A0CBA77" w14:textId="77777777" w:rsidR="00555945" w:rsidRPr="001A4507" w:rsidRDefault="00555945" w:rsidP="00555945">
      <w:pPr>
        <w:rPr>
          <w:lang w:val="de-CH"/>
        </w:rPr>
      </w:pPr>
    </w:p>
    <w:p w14:paraId="755A1BC1" w14:textId="77777777" w:rsidR="00555945" w:rsidRPr="00F32322" w:rsidRDefault="00555945" w:rsidP="00F32322">
      <w:pPr>
        <w:pStyle w:val="Titel3"/>
        <w:rPr>
          <w:b w:val="0"/>
        </w:rPr>
      </w:pPr>
      <w:r w:rsidRPr="00F32322">
        <w:t>II. Untersuchung von Tinten und Filzstiften</w:t>
      </w:r>
    </w:p>
    <w:p w14:paraId="1CE7A19E" w14:textId="77777777" w:rsidR="00555945" w:rsidRPr="001A4507" w:rsidRDefault="00555945" w:rsidP="00555945">
      <w:pPr>
        <w:tabs>
          <w:tab w:val="left" w:pos="-1440"/>
          <w:tab w:val="left" w:pos="-720"/>
          <w:tab w:val="left" w:pos="43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line="240" w:lineRule="auto"/>
        <w:jc w:val="both"/>
        <w:rPr>
          <w:b/>
          <w:i/>
          <w:lang w:val="de-CH"/>
        </w:rPr>
      </w:pPr>
    </w:p>
    <w:p w14:paraId="7D2FF074" w14:textId="77777777" w:rsidR="00555945" w:rsidRPr="001A4507" w:rsidRDefault="00555945" w:rsidP="00555945">
      <w:pPr>
        <w:rPr>
          <w:lang w:val="de-CH"/>
        </w:rPr>
      </w:pPr>
      <w:r w:rsidRPr="001A4507">
        <w:rPr>
          <w:lang w:val="de-CH"/>
        </w:rPr>
        <w:t>Um den Ablauf der  Dünnschichtchromatografie besser sichtbar zu machen, können Farbgemische wie sie in Filzschreibern vorkommen, chromatographisch getrennt werden</w:t>
      </w:r>
    </w:p>
    <w:p w14:paraId="33288BFA" w14:textId="77777777" w:rsidR="00555945" w:rsidRPr="001A4507" w:rsidRDefault="00555945" w:rsidP="00555945">
      <w:pPr>
        <w:tabs>
          <w:tab w:val="left" w:pos="-1440"/>
          <w:tab w:val="left" w:pos="-720"/>
          <w:tab w:val="left" w:pos="28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both"/>
        <w:rPr>
          <w:szCs w:val="22"/>
          <w:lang w:val="de-CH"/>
        </w:rPr>
      </w:pPr>
      <w:r w:rsidRPr="001A4507">
        <w:rPr>
          <w:szCs w:val="22"/>
          <w:lang w:val="de-CH"/>
        </w:rPr>
        <w:t>Plättchenbeschichtung:</w:t>
      </w:r>
      <w:r w:rsidRPr="001A4507">
        <w:rPr>
          <w:szCs w:val="22"/>
          <w:lang w:val="de-CH"/>
        </w:rPr>
        <w:tab/>
        <w:t>Cellulose (CEL) oder Kieselgel (SIL)</w:t>
      </w:r>
    </w:p>
    <w:p w14:paraId="358EB6C9" w14:textId="77777777" w:rsidR="00555945" w:rsidRPr="001A4507" w:rsidRDefault="00555945" w:rsidP="00555945">
      <w:pPr>
        <w:tabs>
          <w:tab w:val="left" w:pos="-1440"/>
          <w:tab w:val="left" w:pos="-720"/>
          <w:tab w:val="left" w:pos="2835"/>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ind w:left="431" w:hanging="431"/>
        <w:jc w:val="both"/>
        <w:rPr>
          <w:szCs w:val="22"/>
          <w:lang w:val="de-CH"/>
        </w:rPr>
      </w:pPr>
      <w:r w:rsidRPr="001A4507">
        <w:rPr>
          <w:szCs w:val="22"/>
          <w:lang w:val="de-CH"/>
        </w:rPr>
        <w:t>Fliessmittel:</w:t>
      </w:r>
      <w:r w:rsidRPr="001A4507">
        <w:rPr>
          <w:szCs w:val="22"/>
          <w:lang w:val="de-CH"/>
        </w:rPr>
        <w:tab/>
        <w:t>Wasser</w:t>
      </w:r>
    </w:p>
    <w:p w14:paraId="3F070301" w14:textId="77777777" w:rsidR="00555945" w:rsidRPr="001A4507" w:rsidRDefault="00555945" w:rsidP="0055594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jc w:val="both"/>
        <w:rPr>
          <w:szCs w:val="22"/>
          <w:lang w:val="de-CH"/>
        </w:rPr>
      </w:pPr>
      <w:r w:rsidRPr="001A4507">
        <w:rPr>
          <w:szCs w:val="22"/>
          <w:lang w:val="de-CH"/>
        </w:rPr>
        <w:t>Tragen Sie Kleine Punkte von Filzschreibern oder unverdünnte Tinte auf die Startlinie der Cellulose-Plättchen auf. Verwenden Sie dazu wasserlösliche, nicht wasserfeste Filzstifte und Wasser als Fliessmittel.</w:t>
      </w:r>
    </w:p>
    <w:p w14:paraId="0B0B09DE" w14:textId="77777777" w:rsidR="00555945" w:rsidRPr="001A4507" w:rsidRDefault="00555945" w:rsidP="0055594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lang w:val="de-CH"/>
        </w:rPr>
      </w:pPr>
    </w:p>
    <w:p w14:paraId="41864E95" w14:textId="77777777" w:rsidR="00555945" w:rsidRPr="001A4507" w:rsidRDefault="00555945" w:rsidP="00555945">
      <w:pPr>
        <w:tabs>
          <w:tab w:val="left" w:pos="-1440"/>
          <w:tab w:val="left" w:pos="-72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lang w:val="de-CH"/>
        </w:rPr>
      </w:pPr>
    </w:p>
    <w:p w14:paraId="5881882A" w14:textId="77777777" w:rsidR="00555945" w:rsidRPr="001A4507" w:rsidRDefault="00555945" w:rsidP="00555945">
      <w:pPr>
        <w:rPr>
          <w:szCs w:val="22"/>
          <w:lang w:val="de-CH"/>
        </w:rPr>
      </w:pPr>
    </w:p>
    <w:tbl>
      <w:tblPr>
        <w:tblW w:w="0" w:type="auto"/>
        <w:tblLayout w:type="fixed"/>
        <w:tblCellMar>
          <w:left w:w="80" w:type="dxa"/>
          <w:right w:w="80" w:type="dxa"/>
        </w:tblCellMar>
        <w:tblLook w:val="0000" w:firstRow="0" w:lastRow="0" w:firstColumn="0" w:lastColumn="0" w:noHBand="0" w:noVBand="0"/>
      </w:tblPr>
      <w:tblGrid>
        <w:gridCol w:w="2552"/>
        <w:gridCol w:w="680"/>
        <w:gridCol w:w="2552"/>
        <w:gridCol w:w="680"/>
        <w:gridCol w:w="2552"/>
      </w:tblGrid>
      <w:tr w:rsidR="00555945" w:rsidRPr="001A4507" w14:paraId="00D3E318" w14:textId="77777777" w:rsidTr="008E0581">
        <w:trPr>
          <w:cantSplit/>
        </w:trPr>
        <w:tc>
          <w:tcPr>
            <w:tcW w:w="2552" w:type="dxa"/>
            <w:tcBorders>
              <w:top w:val="single" w:sz="6" w:space="0" w:color="auto"/>
              <w:left w:val="single" w:sz="6" w:space="0" w:color="auto"/>
              <w:bottom w:val="single" w:sz="6" w:space="0" w:color="auto"/>
              <w:right w:val="single" w:sz="6" w:space="0" w:color="auto"/>
            </w:tcBorders>
          </w:tcPr>
          <w:p w14:paraId="7C518B85" w14:textId="77777777" w:rsidR="00555945" w:rsidRPr="001A4507" w:rsidRDefault="00555945" w:rsidP="008E0581">
            <w:pPr>
              <w:tabs>
                <w:tab w:val="left" w:pos="-1440"/>
                <w:tab w:val="left" w:pos="-720"/>
              </w:tabs>
              <w:ind w:left="20"/>
              <w:jc w:val="both"/>
              <w:rPr>
                <w:lang w:val="de-CH"/>
              </w:rPr>
            </w:pPr>
            <w:r w:rsidRPr="001A4507">
              <w:rPr>
                <w:lang w:val="de-CH"/>
              </w:rPr>
              <w:br w:type="page"/>
            </w:r>
          </w:p>
          <w:p w14:paraId="5F626C78" w14:textId="77777777" w:rsidR="00555945" w:rsidRPr="001A4507" w:rsidRDefault="00555945" w:rsidP="008E0581">
            <w:pPr>
              <w:tabs>
                <w:tab w:val="left" w:pos="-1440"/>
                <w:tab w:val="left" w:pos="-720"/>
              </w:tabs>
              <w:ind w:left="20"/>
              <w:jc w:val="both"/>
              <w:rPr>
                <w:lang w:val="de-CH"/>
              </w:rPr>
            </w:pPr>
          </w:p>
          <w:p w14:paraId="5DE81ADF" w14:textId="77777777" w:rsidR="00555945" w:rsidRPr="001A4507" w:rsidRDefault="00555945" w:rsidP="008E0581">
            <w:pPr>
              <w:tabs>
                <w:tab w:val="left" w:pos="-1440"/>
                <w:tab w:val="left" w:pos="-720"/>
              </w:tabs>
              <w:ind w:left="20"/>
              <w:jc w:val="both"/>
              <w:rPr>
                <w:lang w:val="de-CH"/>
              </w:rPr>
            </w:pPr>
          </w:p>
          <w:p w14:paraId="2C5BD0B4" w14:textId="77777777" w:rsidR="00555945" w:rsidRPr="001A4507" w:rsidRDefault="00555945" w:rsidP="008E0581">
            <w:pPr>
              <w:tabs>
                <w:tab w:val="left" w:pos="-1440"/>
                <w:tab w:val="left" w:pos="-720"/>
              </w:tabs>
              <w:ind w:left="20"/>
              <w:jc w:val="both"/>
              <w:rPr>
                <w:lang w:val="de-CH"/>
              </w:rPr>
            </w:pPr>
          </w:p>
          <w:p w14:paraId="59624E40" w14:textId="77777777" w:rsidR="00555945" w:rsidRPr="001A4507" w:rsidRDefault="00555945" w:rsidP="008E0581">
            <w:pPr>
              <w:tabs>
                <w:tab w:val="left" w:pos="-1440"/>
                <w:tab w:val="left" w:pos="-720"/>
              </w:tabs>
              <w:ind w:left="20"/>
              <w:jc w:val="both"/>
              <w:rPr>
                <w:lang w:val="de-CH"/>
              </w:rPr>
            </w:pPr>
          </w:p>
          <w:p w14:paraId="2B60C451" w14:textId="77777777" w:rsidR="00555945" w:rsidRPr="001A4507" w:rsidRDefault="00555945" w:rsidP="008E0581">
            <w:pPr>
              <w:tabs>
                <w:tab w:val="left" w:pos="-1440"/>
                <w:tab w:val="left" w:pos="-720"/>
              </w:tabs>
              <w:spacing w:line="240" w:lineRule="auto"/>
              <w:ind w:left="20"/>
              <w:jc w:val="both"/>
              <w:rPr>
                <w:lang w:val="de-CH"/>
              </w:rPr>
            </w:pPr>
          </w:p>
          <w:p w14:paraId="3A5833D0" w14:textId="77777777" w:rsidR="00555945" w:rsidRPr="001A4507" w:rsidRDefault="00555945" w:rsidP="008E0581">
            <w:pPr>
              <w:tabs>
                <w:tab w:val="left" w:pos="-1440"/>
                <w:tab w:val="left" w:pos="-720"/>
              </w:tabs>
              <w:spacing w:line="240" w:lineRule="auto"/>
              <w:ind w:left="20"/>
              <w:jc w:val="both"/>
              <w:rPr>
                <w:lang w:val="de-CH"/>
              </w:rPr>
            </w:pPr>
          </w:p>
          <w:p w14:paraId="64C88AFA" w14:textId="77777777" w:rsidR="00555945" w:rsidRPr="001A4507" w:rsidRDefault="00555945" w:rsidP="008E0581">
            <w:pPr>
              <w:tabs>
                <w:tab w:val="left" w:pos="-1440"/>
                <w:tab w:val="left" w:pos="-720"/>
              </w:tabs>
              <w:ind w:left="20"/>
              <w:jc w:val="both"/>
              <w:rPr>
                <w:lang w:val="de-CH"/>
              </w:rPr>
            </w:pPr>
          </w:p>
          <w:p w14:paraId="7C887F8B" w14:textId="77777777" w:rsidR="00555945" w:rsidRPr="001A4507" w:rsidRDefault="00555945" w:rsidP="008E0581">
            <w:pPr>
              <w:tabs>
                <w:tab w:val="left" w:pos="-1440"/>
                <w:tab w:val="left" w:pos="-720"/>
              </w:tabs>
              <w:ind w:left="20"/>
              <w:jc w:val="both"/>
              <w:rPr>
                <w:lang w:val="de-CH"/>
              </w:rPr>
            </w:pPr>
          </w:p>
          <w:p w14:paraId="1B91F8D3" w14:textId="77777777" w:rsidR="00555945" w:rsidRPr="001A4507" w:rsidRDefault="00555945" w:rsidP="008E0581">
            <w:pPr>
              <w:tabs>
                <w:tab w:val="left" w:pos="-1440"/>
                <w:tab w:val="left" w:pos="-720"/>
              </w:tabs>
              <w:ind w:left="20"/>
              <w:jc w:val="both"/>
              <w:rPr>
                <w:lang w:val="de-CH"/>
              </w:rPr>
            </w:pPr>
          </w:p>
          <w:p w14:paraId="4A037DE9" w14:textId="77777777" w:rsidR="00555945" w:rsidRPr="001A4507" w:rsidRDefault="00555945" w:rsidP="008E0581">
            <w:pPr>
              <w:tabs>
                <w:tab w:val="left" w:pos="-1440"/>
                <w:tab w:val="left" w:pos="-720"/>
              </w:tabs>
              <w:ind w:left="20"/>
              <w:jc w:val="both"/>
              <w:rPr>
                <w:lang w:val="de-CH"/>
              </w:rPr>
            </w:pPr>
          </w:p>
          <w:p w14:paraId="03022386" w14:textId="77777777" w:rsidR="00555945" w:rsidRPr="001A4507" w:rsidRDefault="00555945" w:rsidP="008E0581">
            <w:pPr>
              <w:tabs>
                <w:tab w:val="left" w:pos="-1440"/>
                <w:tab w:val="left" w:pos="-720"/>
              </w:tabs>
              <w:spacing w:line="240" w:lineRule="auto"/>
              <w:ind w:left="20"/>
              <w:jc w:val="both"/>
              <w:rPr>
                <w:lang w:val="de-CH"/>
              </w:rPr>
            </w:pPr>
          </w:p>
          <w:p w14:paraId="041970EC" w14:textId="77777777" w:rsidR="00555945" w:rsidRPr="001A4507" w:rsidRDefault="00555945" w:rsidP="008E0581">
            <w:pPr>
              <w:tabs>
                <w:tab w:val="left" w:pos="-1440"/>
                <w:tab w:val="left" w:pos="-720"/>
              </w:tabs>
              <w:spacing w:line="240" w:lineRule="auto"/>
              <w:ind w:left="20"/>
              <w:jc w:val="both"/>
              <w:rPr>
                <w:lang w:val="de-CH"/>
              </w:rPr>
            </w:pPr>
          </w:p>
          <w:p w14:paraId="5F0DCBC7" w14:textId="77777777" w:rsidR="00555945" w:rsidRPr="001A4507" w:rsidRDefault="00555945" w:rsidP="008E0581">
            <w:pPr>
              <w:tabs>
                <w:tab w:val="left" w:pos="-1440"/>
                <w:tab w:val="left" w:pos="-720"/>
              </w:tabs>
              <w:spacing w:line="240" w:lineRule="auto"/>
              <w:ind w:left="20"/>
              <w:jc w:val="both"/>
              <w:rPr>
                <w:lang w:val="de-CH"/>
              </w:rPr>
            </w:pPr>
          </w:p>
        </w:tc>
        <w:tc>
          <w:tcPr>
            <w:tcW w:w="680" w:type="dxa"/>
            <w:tcBorders>
              <w:top w:val="nil"/>
              <w:left w:val="nil"/>
              <w:bottom w:val="nil"/>
              <w:right w:val="nil"/>
            </w:tcBorders>
          </w:tcPr>
          <w:p w14:paraId="2F4F6B0D" w14:textId="77777777" w:rsidR="00555945" w:rsidRPr="001A4507" w:rsidRDefault="00555945" w:rsidP="008E0581">
            <w:pPr>
              <w:tabs>
                <w:tab w:val="left" w:pos="-1440"/>
                <w:tab w:val="left" w:pos="-720"/>
              </w:tabs>
              <w:ind w:left="20"/>
              <w:jc w:val="both"/>
              <w:rPr>
                <w:lang w:val="de-CH"/>
              </w:rPr>
            </w:pPr>
          </w:p>
        </w:tc>
        <w:tc>
          <w:tcPr>
            <w:tcW w:w="2552" w:type="dxa"/>
            <w:tcBorders>
              <w:top w:val="single" w:sz="6" w:space="0" w:color="auto"/>
              <w:left w:val="single" w:sz="6" w:space="0" w:color="auto"/>
              <w:bottom w:val="single" w:sz="6" w:space="0" w:color="auto"/>
              <w:right w:val="single" w:sz="6" w:space="0" w:color="auto"/>
            </w:tcBorders>
          </w:tcPr>
          <w:p w14:paraId="14CA8D25" w14:textId="77777777" w:rsidR="00555945" w:rsidRPr="001A4507" w:rsidRDefault="00555945" w:rsidP="008E0581">
            <w:pPr>
              <w:tabs>
                <w:tab w:val="left" w:pos="-1440"/>
                <w:tab w:val="left" w:pos="-720"/>
              </w:tabs>
              <w:ind w:left="20"/>
              <w:jc w:val="both"/>
              <w:rPr>
                <w:lang w:val="de-CH"/>
              </w:rPr>
            </w:pPr>
          </w:p>
        </w:tc>
        <w:tc>
          <w:tcPr>
            <w:tcW w:w="680" w:type="dxa"/>
            <w:tcBorders>
              <w:top w:val="nil"/>
              <w:left w:val="nil"/>
              <w:bottom w:val="nil"/>
              <w:right w:val="nil"/>
            </w:tcBorders>
          </w:tcPr>
          <w:p w14:paraId="3995797E" w14:textId="77777777" w:rsidR="00555945" w:rsidRPr="001A4507" w:rsidRDefault="00555945" w:rsidP="008E0581">
            <w:pPr>
              <w:tabs>
                <w:tab w:val="left" w:pos="-1440"/>
                <w:tab w:val="left" w:pos="-720"/>
              </w:tabs>
              <w:ind w:left="20"/>
              <w:jc w:val="both"/>
              <w:rPr>
                <w:lang w:val="de-CH"/>
              </w:rPr>
            </w:pPr>
          </w:p>
        </w:tc>
        <w:tc>
          <w:tcPr>
            <w:tcW w:w="2552" w:type="dxa"/>
            <w:tcBorders>
              <w:top w:val="single" w:sz="6" w:space="0" w:color="auto"/>
              <w:left w:val="single" w:sz="6" w:space="0" w:color="auto"/>
              <w:bottom w:val="single" w:sz="6" w:space="0" w:color="auto"/>
              <w:right w:val="single" w:sz="6" w:space="0" w:color="auto"/>
            </w:tcBorders>
          </w:tcPr>
          <w:p w14:paraId="3662A154" w14:textId="77777777" w:rsidR="00555945" w:rsidRPr="001A4507" w:rsidRDefault="00555945" w:rsidP="008E0581">
            <w:pPr>
              <w:tabs>
                <w:tab w:val="left" w:pos="-1440"/>
                <w:tab w:val="left" w:pos="-720"/>
              </w:tabs>
              <w:ind w:left="20"/>
              <w:jc w:val="both"/>
              <w:rPr>
                <w:lang w:val="de-CH"/>
              </w:rPr>
            </w:pPr>
          </w:p>
        </w:tc>
      </w:tr>
    </w:tbl>
    <w:p w14:paraId="5BBBBF72" w14:textId="77777777" w:rsidR="00555945" w:rsidRPr="001A4507" w:rsidRDefault="00555945" w:rsidP="00555945">
      <w:pPr>
        <w:tabs>
          <w:tab w:val="left" w:pos="-1440"/>
          <w:tab w:val="left" w:pos="-720"/>
          <w:tab w:val="left" w:pos="532"/>
        </w:tabs>
        <w:ind w:left="532"/>
        <w:jc w:val="both"/>
        <w:rPr>
          <w:lang w:val="de-CH"/>
        </w:rPr>
      </w:pPr>
    </w:p>
    <w:p w14:paraId="4CAC6D4E" w14:textId="77777777" w:rsidR="00555945" w:rsidRPr="001A4507" w:rsidRDefault="00555945" w:rsidP="00555945">
      <w:pPr>
        <w:tabs>
          <w:tab w:val="left" w:pos="-1440"/>
          <w:tab w:val="left" w:pos="-720"/>
        </w:tabs>
        <w:rPr>
          <w:szCs w:val="22"/>
          <w:lang w:val="de-CH"/>
        </w:rPr>
      </w:pPr>
      <w:r w:rsidRPr="001A4507">
        <w:rPr>
          <w:szCs w:val="22"/>
          <w:lang w:val="de-CH"/>
        </w:rPr>
        <w:t>Kleben Sie Ihre Folien in die dafür vorgesehenen Felder bzw. zeichnen Sie die Folien ab und bezeichnen Sie die Wirkstoffe, die in Ihrer Tablette vorhanden sind.</w:t>
      </w:r>
    </w:p>
    <w:p w14:paraId="4DB0FDFD" w14:textId="77777777" w:rsidR="00EA1C7B" w:rsidRPr="001A4507" w:rsidRDefault="00EA1C7B" w:rsidP="00EA1C7B">
      <w:pPr>
        <w:tabs>
          <w:tab w:val="left" w:pos="300"/>
        </w:tabs>
        <w:rPr>
          <w:b/>
          <w:lang w:val="de-CH"/>
        </w:rPr>
      </w:pPr>
    </w:p>
    <w:p w14:paraId="24375ADF" w14:textId="77777777" w:rsidR="00EA1C7B" w:rsidRPr="001A4507" w:rsidRDefault="00EA1C7B" w:rsidP="00EA1C7B">
      <w:pPr>
        <w:rPr>
          <w:lang w:val="de-CH"/>
        </w:rPr>
      </w:pPr>
    </w:p>
    <w:p w14:paraId="1069CC7B" w14:textId="77777777" w:rsidR="00AE0A3E" w:rsidRPr="001A4507" w:rsidRDefault="00AE0A3E" w:rsidP="00D67376">
      <w:pPr>
        <w:pStyle w:val="berschrift1"/>
        <w:spacing w:after="120"/>
        <w:rPr>
          <w:sz w:val="20"/>
          <w:lang w:val="de-CH"/>
        </w:rPr>
      </w:pPr>
    </w:p>
    <w:sectPr w:rsidR="00AE0A3E" w:rsidRPr="001A4507" w:rsidSect="00D168C4">
      <w:headerReference w:type="even" r:id="rId20"/>
      <w:headerReference w:type="default" r:id="rId21"/>
      <w:footerReference w:type="even" r:id="rId22"/>
      <w:footerReference w:type="default" r:id="rId23"/>
      <w:headerReference w:type="first" r:id="rId24"/>
      <w:footerReference w:type="first" r:id="rId25"/>
      <w:footnotePr>
        <w:numFmt w:val="lowerRoman"/>
      </w:footnotePr>
      <w:endnotePr>
        <w:numFmt w:val="decimal"/>
      </w:endnotePr>
      <w:pgSz w:w="11900" w:h="16820"/>
      <w:pgMar w:top="1701" w:right="1434" w:bottom="1393" w:left="1276" w:header="720" w:footer="8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6AC2B" w14:textId="77777777" w:rsidR="007B49C8" w:rsidRDefault="007B49C8">
      <w:pPr>
        <w:spacing w:line="240" w:lineRule="auto"/>
      </w:pPr>
      <w:r>
        <w:separator/>
      </w:r>
    </w:p>
  </w:endnote>
  <w:endnote w:type="continuationSeparator" w:id="0">
    <w:p w14:paraId="30B4D0E7" w14:textId="77777777" w:rsidR="007B49C8" w:rsidRDefault="007B49C8">
      <w:pPr>
        <w:spacing w:line="240" w:lineRule="auto"/>
      </w:pPr>
      <w:r>
        <w:continuationSeparator/>
      </w:r>
    </w:p>
  </w:endnote>
  <w:endnote w:type="continuationNotice" w:id="1">
    <w:p w14:paraId="6F26F6D9" w14:textId="77777777" w:rsidR="007B49C8" w:rsidRDefault="007B49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Palatino">
    <w:panose1 w:val="00000000000000000000"/>
    <w:charset w:val="4D"/>
    <w:family w:val="auto"/>
    <w:pitch w:val="variable"/>
    <w:sig w:usb0="A00002FF" w:usb1="7800205A" w:usb2="14600000" w:usb3="00000000" w:csb0="00000193" w:csb1="00000000"/>
  </w:font>
  <w:font w:name="N Helvetica Narrow">
    <w:panose1 w:val="020B06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KGEPJP+TimesNewRoman">
    <w:altName w:val="Times New Roman"/>
    <w:panose1 w:val="020B0604020202020204"/>
    <w:charset w:val="4D"/>
    <w:family w:val="roman"/>
    <w:notTrueType/>
    <w:pitch w:val="default"/>
    <w:sig w:usb0="03000000" w:usb1="00000000" w:usb2="00000000" w:usb3="00000000" w:csb0="00000001" w:csb1="00000000"/>
  </w:font>
  <w:font w:name="Times">
    <w:altName w:val="Sylfaen"/>
    <w:panose1 w:val="00000500000000020000"/>
    <w:charset w:val="00"/>
    <w:family w:val="auto"/>
    <w:pitch w:val="variable"/>
    <w:sig w:usb0="E00002FF" w:usb1="5000205A"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Courier">
    <w:panose1 w:val="00000000000000000000"/>
    <w:charset w:val="00"/>
    <w:family w:val="auto"/>
    <w:pitch w:val="variable"/>
    <w:sig w:usb0="00000003" w:usb1="00000000" w:usb2="00000000" w:usb3="00000000" w:csb0="00000003" w:csb1="00000000"/>
  </w:font>
  <w:font w:name="Chicago">
    <w:altName w:val="Arial"/>
    <w:panose1 w:val="020B0604020202020204"/>
    <w:charset w:val="4D"/>
    <w:family w:val="auto"/>
    <w:pitch w:val="variable"/>
    <w:sig w:usb0="03000000"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B377F" w14:textId="77777777" w:rsidR="00B46A6F" w:rsidRDefault="00B46A6F">
    <w:pPr>
      <w:pStyle w:val="Fuzeile"/>
      <w:framePr w:w="576" w:wrap="auto" w:vAnchor="page" w:hAnchor="page" w:x="5067" w:y="15649"/>
      <w:widowControl w:val="0"/>
      <w:jc w:val="right"/>
    </w:pPr>
    <w:r>
      <w:pgNum/>
    </w:r>
  </w:p>
  <w:p w14:paraId="030CBF29" w14:textId="77777777" w:rsidR="00B46A6F" w:rsidRDefault="00B46A6F">
    <w:pPr>
      <w:pStyle w:val="Fuzeile"/>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59F6B" w14:textId="77777777" w:rsidR="00D67376" w:rsidRDefault="00D67376" w:rsidP="00E50C25">
    <w:pPr>
      <w:pStyle w:val="Fuzeile"/>
      <w:framePr w:w="576" w:wrap="auto" w:vAnchor="page" w:hAnchor="page" w:x="5842" w:y="15665"/>
      <w:widowControl w:val="0"/>
      <w:jc w:val="right"/>
    </w:pPr>
    <w:r>
      <w:pgNum/>
    </w:r>
  </w:p>
  <w:p w14:paraId="1AE18CC3" w14:textId="77777777" w:rsidR="00D67376" w:rsidRPr="00CE2785" w:rsidRDefault="00D67376">
    <w:pPr>
      <w:pStyle w:val="KopftextB"/>
      <w:widowControl w:val="0"/>
      <w:tabs>
        <w:tab w:val="left" w:pos="432"/>
      </w:tabs>
      <w:rPr>
        <w:rFonts w:ascii="Verdana" w:hAnsi="Verdana"/>
      </w:rPr>
    </w:pP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r>
    <w:r>
      <w:rPr>
        <w:rFonts w:ascii="Verdana" w:hAnsi="Verdana"/>
      </w:rPr>
      <w:tab/>
      <w:t>Dünnschichtchromatografie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3341" w14:textId="77777777" w:rsidR="0016603B" w:rsidRDefault="0016603B">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CAEA84" w14:textId="77777777" w:rsidR="007B49C8" w:rsidRDefault="007B49C8">
      <w:pPr>
        <w:spacing w:line="240" w:lineRule="auto"/>
      </w:pPr>
      <w:r>
        <w:separator/>
      </w:r>
    </w:p>
  </w:footnote>
  <w:footnote w:type="continuationSeparator" w:id="0">
    <w:p w14:paraId="5A027FCC" w14:textId="77777777" w:rsidR="007B49C8" w:rsidRDefault="007B49C8">
      <w:pPr>
        <w:spacing w:line="240" w:lineRule="auto"/>
      </w:pPr>
      <w:r>
        <w:continuationSeparator/>
      </w:r>
    </w:p>
  </w:footnote>
  <w:footnote w:type="continuationNotice" w:id="1">
    <w:p w14:paraId="331B74B9" w14:textId="77777777" w:rsidR="007B49C8" w:rsidRDefault="007B49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C3F65D" w14:textId="77777777" w:rsidR="0016603B" w:rsidRDefault="0016603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0AC68" w14:textId="055FAA4B" w:rsidR="00D67376" w:rsidRPr="00563583" w:rsidRDefault="00D67376" w:rsidP="00326CA7">
    <w:pPr>
      <w:pStyle w:val="Kopfzeile"/>
      <w:pBdr>
        <w:bottom w:val="single" w:sz="4" w:space="1" w:color="auto"/>
      </w:pBdr>
      <w:tabs>
        <w:tab w:val="right" w:pos="9639"/>
      </w:tabs>
      <w:rPr>
        <w:smallCaps/>
        <w:sz w:val="20"/>
        <w:lang w:val="de-CH"/>
      </w:rPr>
    </w:pPr>
    <w:r>
      <w:rPr>
        <w:smallCaps/>
        <w:sz w:val="20"/>
      </w:rPr>
      <w:t>GLF Praktikum</w:t>
    </w:r>
    <w:r w:rsidRPr="00563583">
      <w:rPr>
        <w:smallCaps/>
        <w:sz w:val="20"/>
      </w:rPr>
      <w:tab/>
    </w:r>
    <w:r w:rsidRPr="00563583">
      <w:rPr>
        <w:smallCaps/>
        <w:sz w:val="20"/>
      </w:rPr>
      <w:tab/>
      <w:t>Kantonsschule Baden</w:t>
    </w:r>
  </w:p>
  <w:p w14:paraId="20A2FECE" w14:textId="77777777" w:rsidR="00D67376" w:rsidRPr="00326CA7" w:rsidRDefault="00D67376" w:rsidP="00326CA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CF192" w14:textId="77777777" w:rsidR="0016603B" w:rsidRDefault="0016603B">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singleLevel"/>
    <w:tmpl w:val="0000000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singleLevel"/>
    <w:tmpl w:val="000B0407"/>
    <w:lvl w:ilvl="0">
      <w:start w:val="1"/>
      <w:numFmt w:val="bullet"/>
      <w:lvlText w:val=""/>
      <w:lvlJc w:val="left"/>
      <w:pPr>
        <w:tabs>
          <w:tab w:val="num" w:pos="360"/>
        </w:tabs>
        <w:ind w:left="360" w:hanging="360"/>
      </w:pPr>
      <w:rPr>
        <w:rFonts w:ascii="Wingdings" w:hAnsi="Wingdings" w:hint="default"/>
      </w:rPr>
    </w:lvl>
  </w:abstractNum>
  <w:abstractNum w:abstractNumId="3" w15:restartNumberingAfterBreak="0">
    <w:nsid w:val="00000003"/>
    <w:multiLevelType w:val="singleLevel"/>
    <w:tmpl w:val="04070001"/>
    <w:lvl w:ilvl="0">
      <w:start w:val="1"/>
      <w:numFmt w:val="bullet"/>
      <w:lvlText w:val=""/>
      <w:lvlJc w:val="left"/>
      <w:pPr>
        <w:ind w:left="720" w:hanging="360"/>
      </w:pPr>
      <w:rPr>
        <w:rFonts w:ascii="Symbol" w:hAnsi="Symbol" w:hint="default"/>
      </w:rPr>
    </w:lvl>
  </w:abstractNum>
  <w:abstractNum w:abstractNumId="4" w15:restartNumberingAfterBreak="0">
    <w:nsid w:val="00000004"/>
    <w:multiLevelType w:val="singleLevel"/>
    <w:tmpl w:val="0807000F"/>
    <w:lvl w:ilvl="0">
      <w:start w:val="1"/>
      <w:numFmt w:val="decimal"/>
      <w:lvlText w:val="%1."/>
      <w:lvlJc w:val="left"/>
      <w:pPr>
        <w:ind w:left="720" w:hanging="360"/>
      </w:pPr>
      <w:rPr>
        <w:rFonts w:hint="default"/>
      </w:rPr>
    </w:lvl>
  </w:abstractNum>
  <w:abstractNum w:abstractNumId="5" w15:restartNumberingAfterBreak="0">
    <w:nsid w:val="00000005"/>
    <w:multiLevelType w:val="singleLevel"/>
    <w:tmpl w:val="14A0863E"/>
    <w:lvl w:ilvl="0">
      <w:start w:val="1"/>
      <w:numFmt w:val="decimal"/>
      <w:pStyle w:val="sta"/>
      <w:lvlText w:val="%1."/>
      <w:lvlJc w:val="left"/>
      <w:pPr>
        <w:ind w:left="720" w:hanging="360"/>
      </w:pPr>
      <w:rPr>
        <w:rFonts w:hint="default"/>
      </w:rPr>
    </w:lvl>
  </w:abstractNum>
  <w:abstractNum w:abstractNumId="6" w15:restartNumberingAfterBreak="0">
    <w:nsid w:val="00000006"/>
    <w:multiLevelType w:val="singleLevel"/>
    <w:tmpl w:val="50A41F5C"/>
    <w:lvl w:ilvl="0">
      <w:start w:val="1"/>
      <w:numFmt w:val="decimal"/>
      <w:lvlText w:val="%1."/>
      <w:lvlJc w:val="left"/>
      <w:pPr>
        <w:tabs>
          <w:tab w:val="num" w:pos="360"/>
        </w:tabs>
        <w:ind w:left="340" w:hanging="340"/>
      </w:pPr>
      <w:rPr>
        <w:rFonts w:ascii="Verdana" w:hAnsi="Verdana" w:hint="default"/>
        <w:b w:val="0"/>
        <w:i w:val="0"/>
        <w:sz w:val="22"/>
        <w:szCs w:val="22"/>
      </w:rPr>
    </w:lvl>
  </w:abstractNum>
  <w:abstractNum w:abstractNumId="7" w15:restartNumberingAfterBreak="0">
    <w:nsid w:val="00000007"/>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8" w15:restartNumberingAfterBreak="0">
    <w:nsid w:val="00000008"/>
    <w:multiLevelType w:val="singleLevel"/>
    <w:tmpl w:val="04070001"/>
    <w:lvl w:ilvl="0">
      <w:start w:val="1"/>
      <w:numFmt w:val="bullet"/>
      <w:lvlText w:val=""/>
      <w:lvlJc w:val="left"/>
      <w:pPr>
        <w:ind w:left="720" w:hanging="360"/>
      </w:pPr>
      <w:rPr>
        <w:rFonts w:ascii="Symbol" w:hAnsi="Symbol" w:hint="default"/>
        <w:b/>
        <w:i w:val="0"/>
        <w:sz w:val="24"/>
      </w:rPr>
    </w:lvl>
  </w:abstractNum>
  <w:abstractNum w:abstractNumId="9" w15:restartNumberingAfterBreak="0">
    <w:nsid w:val="00000009"/>
    <w:multiLevelType w:val="singleLevel"/>
    <w:tmpl w:val="00000000"/>
    <w:lvl w:ilvl="0">
      <w:start w:val="1"/>
      <w:numFmt w:val="decimal"/>
      <w:lvlText w:val="%1."/>
      <w:lvlJc w:val="left"/>
      <w:pPr>
        <w:tabs>
          <w:tab w:val="num" w:pos="360"/>
        </w:tabs>
        <w:ind w:left="340" w:hanging="340"/>
      </w:pPr>
      <w:rPr>
        <w:rFonts w:ascii="Palatino" w:hAnsi="N Helvetica Narrow" w:hint="default"/>
        <w:b/>
        <w:i w:val="0"/>
        <w:sz w:val="24"/>
      </w:rPr>
    </w:lvl>
  </w:abstractNum>
  <w:abstractNum w:abstractNumId="10" w15:restartNumberingAfterBreak="0">
    <w:nsid w:val="0000000A"/>
    <w:multiLevelType w:val="singleLevel"/>
    <w:tmpl w:val="00000000"/>
    <w:lvl w:ilvl="0">
      <w:start w:val="1"/>
      <w:numFmt w:val="bullet"/>
      <w:lvlText w:val=""/>
      <w:lvlJc w:val="left"/>
      <w:pPr>
        <w:tabs>
          <w:tab w:val="num" w:pos="360"/>
        </w:tabs>
        <w:ind w:left="360" w:hanging="360"/>
      </w:pPr>
      <w:rPr>
        <w:rFonts w:ascii="Wingdings" w:hAnsi="Wingdings" w:hint="default"/>
        <w:b w:val="0"/>
        <w:i w:val="0"/>
      </w:rPr>
    </w:lvl>
  </w:abstractNum>
  <w:abstractNum w:abstractNumId="11" w15:restartNumberingAfterBreak="0">
    <w:nsid w:val="01320B13"/>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08B5498A"/>
    <w:multiLevelType w:val="hybridMultilevel"/>
    <w:tmpl w:val="10BA0E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AC06BD"/>
    <w:multiLevelType w:val="hybridMultilevel"/>
    <w:tmpl w:val="B9D0D10C"/>
    <w:lvl w:ilvl="0" w:tplc="44D874FE">
      <w:start w:val="1"/>
      <w:numFmt w:val="decimal"/>
      <w:lvlText w:val="%1."/>
      <w:lvlJc w:val="left"/>
      <w:pPr>
        <w:ind w:left="420" w:hanging="4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BDB1431"/>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0BF9788D"/>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0CD61E5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0E423D56"/>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0ED81AF2"/>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1238123F"/>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0" w15:restartNumberingAfterBreak="0">
    <w:nsid w:val="136F2BB7"/>
    <w:multiLevelType w:val="hybridMultilevel"/>
    <w:tmpl w:val="92C6443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1" w15:restartNumberingAfterBreak="0">
    <w:nsid w:val="20C1545D"/>
    <w:multiLevelType w:val="hybridMultilevel"/>
    <w:tmpl w:val="963ABE0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2" w15:restartNumberingAfterBreak="0">
    <w:nsid w:val="21236AE0"/>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3" w15:restartNumberingAfterBreak="0">
    <w:nsid w:val="21724F12"/>
    <w:multiLevelType w:val="hybridMultilevel"/>
    <w:tmpl w:val="3C529C08"/>
    <w:lvl w:ilvl="0" w:tplc="04070001">
      <w:start w:val="1"/>
      <w:numFmt w:val="bullet"/>
      <w:lvlText w:val=""/>
      <w:lvlJc w:val="left"/>
      <w:pPr>
        <w:ind w:left="720" w:hanging="360"/>
      </w:pPr>
      <w:rPr>
        <w:rFonts w:ascii="Symbol" w:hAnsi="Symbol"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4" w15:restartNumberingAfterBreak="0">
    <w:nsid w:val="257E01C5"/>
    <w:multiLevelType w:val="hybridMultilevel"/>
    <w:tmpl w:val="40E0369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5" w15:restartNumberingAfterBreak="0">
    <w:nsid w:val="269F4F84"/>
    <w:multiLevelType w:val="hybridMultilevel"/>
    <w:tmpl w:val="CA746D08"/>
    <w:lvl w:ilvl="0" w:tplc="C35C484A">
      <w:start w:val="1"/>
      <w:numFmt w:val="decimal"/>
      <w:lvlText w:val="%1."/>
      <w:lvlJc w:val="left"/>
      <w:pPr>
        <w:ind w:left="800" w:hanging="44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28E220BA"/>
    <w:multiLevelType w:val="hybridMultilevel"/>
    <w:tmpl w:val="EFE4A98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2B35496B"/>
    <w:multiLevelType w:val="hybridMultilevel"/>
    <w:tmpl w:val="DF1A842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D65524"/>
    <w:multiLevelType w:val="hybridMultilevel"/>
    <w:tmpl w:val="D5E2001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9" w15:restartNumberingAfterBreak="0">
    <w:nsid w:val="3C29441B"/>
    <w:multiLevelType w:val="hybridMultilevel"/>
    <w:tmpl w:val="24926D14"/>
    <w:lvl w:ilvl="0" w:tplc="F356D3DA">
      <w:start w:val="1"/>
      <w:numFmt w:val="decimal"/>
      <w:lvlText w:val="%1."/>
      <w:lvlJc w:val="left"/>
      <w:pPr>
        <w:tabs>
          <w:tab w:val="num" w:pos="720"/>
        </w:tabs>
        <w:ind w:left="720" w:hanging="360"/>
      </w:pPr>
    </w:lvl>
    <w:lvl w:ilvl="1" w:tplc="C9DA403C" w:tentative="1">
      <w:start w:val="1"/>
      <w:numFmt w:val="decimal"/>
      <w:lvlText w:val="%2."/>
      <w:lvlJc w:val="left"/>
      <w:pPr>
        <w:tabs>
          <w:tab w:val="num" w:pos="1440"/>
        </w:tabs>
        <w:ind w:left="1440" w:hanging="360"/>
      </w:pPr>
    </w:lvl>
    <w:lvl w:ilvl="2" w:tplc="AE6CFC3C" w:tentative="1">
      <w:start w:val="1"/>
      <w:numFmt w:val="decimal"/>
      <w:lvlText w:val="%3."/>
      <w:lvlJc w:val="left"/>
      <w:pPr>
        <w:tabs>
          <w:tab w:val="num" w:pos="2160"/>
        </w:tabs>
        <w:ind w:left="2160" w:hanging="360"/>
      </w:pPr>
    </w:lvl>
    <w:lvl w:ilvl="3" w:tplc="4650C33C" w:tentative="1">
      <w:start w:val="1"/>
      <w:numFmt w:val="decimal"/>
      <w:lvlText w:val="%4."/>
      <w:lvlJc w:val="left"/>
      <w:pPr>
        <w:tabs>
          <w:tab w:val="num" w:pos="2880"/>
        </w:tabs>
        <w:ind w:left="2880" w:hanging="360"/>
      </w:pPr>
    </w:lvl>
    <w:lvl w:ilvl="4" w:tplc="856E3FBC" w:tentative="1">
      <w:start w:val="1"/>
      <w:numFmt w:val="decimal"/>
      <w:lvlText w:val="%5."/>
      <w:lvlJc w:val="left"/>
      <w:pPr>
        <w:tabs>
          <w:tab w:val="num" w:pos="3600"/>
        </w:tabs>
        <w:ind w:left="3600" w:hanging="360"/>
      </w:pPr>
    </w:lvl>
    <w:lvl w:ilvl="5" w:tplc="61347072" w:tentative="1">
      <w:start w:val="1"/>
      <w:numFmt w:val="decimal"/>
      <w:lvlText w:val="%6."/>
      <w:lvlJc w:val="left"/>
      <w:pPr>
        <w:tabs>
          <w:tab w:val="num" w:pos="4320"/>
        </w:tabs>
        <w:ind w:left="4320" w:hanging="360"/>
      </w:pPr>
    </w:lvl>
    <w:lvl w:ilvl="6" w:tplc="4AF4E9CC" w:tentative="1">
      <w:start w:val="1"/>
      <w:numFmt w:val="decimal"/>
      <w:lvlText w:val="%7."/>
      <w:lvlJc w:val="left"/>
      <w:pPr>
        <w:tabs>
          <w:tab w:val="num" w:pos="5040"/>
        </w:tabs>
        <w:ind w:left="5040" w:hanging="360"/>
      </w:pPr>
    </w:lvl>
    <w:lvl w:ilvl="7" w:tplc="D514EF9A" w:tentative="1">
      <w:start w:val="1"/>
      <w:numFmt w:val="decimal"/>
      <w:lvlText w:val="%8."/>
      <w:lvlJc w:val="left"/>
      <w:pPr>
        <w:tabs>
          <w:tab w:val="num" w:pos="5760"/>
        </w:tabs>
        <w:ind w:left="5760" w:hanging="360"/>
      </w:pPr>
    </w:lvl>
    <w:lvl w:ilvl="8" w:tplc="865AA7CA" w:tentative="1">
      <w:start w:val="1"/>
      <w:numFmt w:val="decimal"/>
      <w:lvlText w:val="%9."/>
      <w:lvlJc w:val="left"/>
      <w:pPr>
        <w:tabs>
          <w:tab w:val="num" w:pos="6480"/>
        </w:tabs>
        <w:ind w:left="6480" w:hanging="360"/>
      </w:pPr>
    </w:lvl>
  </w:abstractNum>
  <w:abstractNum w:abstractNumId="30" w15:restartNumberingAfterBreak="0">
    <w:nsid w:val="3C3B5DA4"/>
    <w:multiLevelType w:val="hybridMultilevel"/>
    <w:tmpl w:val="C87262C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3E50525F"/>
    <w:multiLevelType w:val="hybridMultilevel"/>
    <w:tmpl w:val="F7D65DAC"/>
    <w:lvl w:ilvl="0" w:tplc="7172C26A">
      <w:start w:val="1"/>
      <w:numFmt w:val="decimal"/>
      <w:lvlText w:val="%1."/>
      <w:lvlJc w:val="left"/>
      <w:pPr>
        <w:ind w:left="740" w:hanging="38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2" w15:restartNumberingAfterBreak="0">
    <w:nsid w:val="3F957BE8"/>
    <w:multiLevelType w:val="hybridMultilevel"/>
    <w:tmpl w:val="89C0ED1A"/>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41358C0"/>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BA3"/>
    <w:multiLevelType w:val="hybridMultilevel"/>
    <w:tmpl w:val="7D8E3B76"/>
    <w:lvl w:ilvl="0" w:tplc="84ECE6AE">
      <w:start w:val="1"/>
      <w:numFmt w:val="bullet"/>
      <w:lvlText w:val=""/>
      <w:lvlJc w:val="left"/>
      <w:pPr>
        <w:tabs>
          <w:tab w:val="num" w:pos="720"/>
        </w:tabs>
        <w:ind w:left="720" w:hanging="360"/>
      </w:pPr>
      <w:rPr>
        <w:rFonts w:ascii="Wingdings" w:hAnsi="Wingdings" w:hint="default"/>
      </w:rPr>
    </w:lvl>
    <w:lvl w:ilvl="1" w:tplc="4BBCD414">
      <w:start w:val="1"/>
      <w:numFmt w:val="bullet"/>
      <w:lvlText w:val=""/>
      <w:lvlJc w:val="left"/>
      <w:pPr>
        <w:tabs>
          <w:tab w:val="num" w:pos="1440"/>
        </w:tabs>
        <w:ind w:left="1440" w:hanging="360"/>
      </w:pPr>
      <w:rPr>
        <w:rFonts w:ascii="Wingdings" w:hAnsi="Wingdings" w:hint="default"/>
      </w:rPr>
    </w:lvl>
    <w:lvl w:ilvl="2" w:tplc="B1769BCE" w:tentative="1">
      <w:start w:val="1"/>
      <w:numFmt w:val="bullet"/>
      <w:lvlText w:val=""/>
      <w:lvlJc w:val="left"/>
      <w:pPr>
        <w:tabs>
          <w:tab w:val="num" w:pos="2160"/>
        </w:tabs>
        <w:ind w:left="2160" w:hanging="360"/>
      </w:pPr>
      <w:rPr>
        <w:rFonts w:ascii="Wingdings" w:hAnsi="Wingdings" w:hint="default"/>
      </w:rPr>
    </w:lvl>
    <w:lvl w:ilvl="3" w:tplc="A5AE79A0" w:tentative="1">
      <w:start w:val="1"/>
      <w:numFmt w:val="bullet"/>
      <w:lvlText w:val=""/>
      <w:lvlJc w:val="left"/>
      <w:pPr>
        <w:tabs>
          <w:tab w:val="num" w:pos="2880"/>
        </w:tabs>
        <w:ind w:left="2880" w:hanging="360"/>
      </w:pPr>
      <w:rPr>
        <w:rFonts w:ascii="Wingdings" w:hAnsi="Wingdings" w:hint="default"/>
      </w:rPr>
    </w:lvl>
    <w:lvl w:ilvl="4" w:tplc="89F2A8F6" w:tentative="1">
      <w:start w:val="1"/>
      <w:numFmt w:val="bullet"/>
      <w:lvlText w:val=""/>
      <w:lvlJc w:val="left"/>
      <w:pPr>
        <w:tabs>
          <w:tab w:val="num" w:pos="3600"/>
        </w:tabs>
        <w:ind w:left="3600" w:hanging="360"/>
      </w:pPr>
      <w:rPr>
        <w:rFonts w:ascii="Wingdings" w:hAnsi="Wingdings" w:hint="default"/>
      </w:rPr>
    </w:lvl>
    <w:lvl w:ilvl="5" w:tplc="5A980CF0" w:tentative="1">
      <w:start w:val="1"/>
      <w:numFmt w:val="bullet"/>
      <w:lvlText w:val=""/>
      <w:lvlJc w:val="left"/>
      <w:pPr>
        <w:tabs>
          <w:tab w:val="num" w:pos="4320"/>
        </w:tabs>
        <w:ind w:left="4320" w:hanging="360"/>
      </w:pPr>
      <w:rPr>
        <w:rFonts w:ascii="Wingdings" w:hAnsi="Wingdings" w:hint="default"/>
      </w:rPr>
    </w:lvl>
    <w:lvl w:ilvl="6" w:tplc="A3580A60" w:tentative="1">
      <w:start w:val="1"/>
      <w:numFmt w:val="bullet"/>
      <w:lvlText w:val=""/>
      <w:lvlJc w:val="left"/>
      <w:pPr>
        <w:tabs>
          <w:tab w:val="num" w:pos="5040"/>
        </w:tabs>
        <w:ind w:left="5040" w:hanging="360"/>
      </w:pPr>
      <w:rPr>
        <w:rFonts w:ascii="Wingdings" w:hAnsi="Wingdings" w:hint="default"/>
      </w:rPr>
    </w:lvl>
    <w:lvl w:ilvl="7" w:tplc="67D2628A" w:tentative="1">
      <w:start w:val="1"/>
      <w:numFmt w:val="bullet"/>
      <w:lvlText w:val=""/>
      <w:lvlJc w:val="left"/>
      <w:pPr>
        <w:tabs>
          <w:tab w:val="num" w:pos="5760"/>
        </w:tabs>
        <w:ind w:left="5760" w:hanging="360"/>
      </w:pPr>
      <w:rPr>
        <w:rFonts w:ascii="Wingdings" w:hAnsi="Wingdings" w:hint="default"/>
      </w:rPr>
    </w:lvl>
    <w:lvl w:ilvl="8" w:tplc="D4DA656C"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A0024E1"/>
    <w:multiLevelType w:val="hybridMultilevel"/>
    <w:tmpl w:val="60FADFF8"/>
    <w:lvl w:ilvl="0" w:tplc="08070001">
      <w:start w:val="1"/>
      <w:numFmt w:val="bullet"/>
      <w:lvlText w:val=""/>
      <w:lvlJc w:val="left"/>
      <w:pPr>
        <w:tabs>
          <w:tab w:val="num" w:pos="927"/>
        </w:tabs>
        <w:ind w:left="927" w:hanging="360"/>
      </w:pPr>
      <w:rPr>
        <w:rFonts w:ascii="Symbol" w:hAnsi="Symbol" w:hint="default"/>
      </w:rPr>
    </w:lvl>
    <w:lvl w:ilvl="1" w:tplc="08070003" w:tentative="1">
      <w:start w:val="1"/>
      <w:numFmt w:val="bullet"/>
      <w:lvlText w:val="o"/>
      <w:lvlJc w:val="left"/>
      <w:pPr>
        <w:tabs>
          <w:tab w:val="num" w:pos="1647"/>
        </w:tabs>
        <w:ind w:left="1647" w:hanging="360"/>
      </w:pPr>
      <w:rPr>
        <w:rFonts w:ascii="Courier New" w:hAnsi="Courier New" w:cs="KGEPJP+TimesNewRoman" w:hint="default"/>
      </w:rPr>
    </w:lvl>
    <w:lvl w:ilvl="2" w:tplc="08070005" w:tentative="1">
      <w:start w:val="1"/>
      <w:numFmt w:val="bullet"/>
      <w:lvlText w:val=""/>
      <w:lvlJc w:val="left"/>
      <w:pPr>
        <w:tabs>
          <w:tab w:val="num" w:pos="2367"/>
        </w:tabs>
        <w:ind w:left="2367" w:hanging="360"/>
      </w:pPr>
      <w:rPr>
        <w:rFonts w:ascii="Wingdings" w:hAnsi="Wingdings" w:hint="default"/>
      </w:rPr>
    </w:lvl>
    <w:lvl w:ilvl="3" w:tplc="08070001" w:tentative="1">
      <w:start w:val="1"/>
      <w:numFmt w:val="bullet"/>
      <w:lvlText w:val=""/>
      <w:lvlJc w:val="left"/>
      <w:pPr>
        <w:tabs>
          <w:tab w:val="num" w:pos="3087"/>
        </w:tabs>
        <w:ind w:left="3087" w:hanging="360"/>
      </w:pPr>
      <w:rPr>
        <w:rFonts w:ascii="Symbol" w:hAnsi="Symbol" w:hint="default"/>
      </w:rPr>
    </w:lvl>
    <w:lvl w:ilvl="4" w:tplc="08070003" w:tentative="1">
      <w:start w:val="1"/>
      <w:numFmt w:val="bullet"/>
      <w:lvlText w:val="o"/>
      <w:lvlJc w:val="left"/>
      <w:pPr>
        <w:tabs>
          <w:tab w:val="num" w:pos="3807"/>
        </w:tabs>
        <w:ind w:left="3807" w:hanging="360"/>
      </w:pPr>
      <w:rPr>
        <w:rFonts w:ascii="Courier New" w:hAnsi="Courier New" w:cs="KGEPJP+TimesNewRoman" w:hint="default"/>
      </w:rPr>
    </w:lvl>
    <w:lvl w:ilvl="5" w:tplc="08070005" w:tentative="1">
      <w:start w:val="1"/>
      <w:numFmt w:val="bullet"/>
      <w:lvlText w:val=""/>
      <w:lvlJc w:val="left"/>
      <w:pPr>
        <w:tabs>
          <w:tab w:val="num" w:pos="4527"/>
        </w:tabs>
        <w:ind w:left="4527" w:hanging="360"/>
      </w:pPr>
      <w:rPr>
        <w:rFonts w:ascii="Wingdings" w:hAnsi="Wingdings" w:hint="default"/>
      </w:rPr>
    </w:lvl>
    <w:lvl w:ilvl="6" w:tplc="08070001" w:tentative="1">
      <w:start w:val="1"/>
      <w:numFmt w:val="bullet"/>
      <w:lvlText w:val=""/>
      <w:lvlJc w:val="left"/>
      <w:pPr>
        <w:tabs>
          <w:tab w:val="num" w:pos="5247"/>
        </w:tabs>
        <w:ind w:left="5247" w:hanging="360"/>
      </w:pPr>
      <w:rPr>
        <w:rFonts w:ascii="Symbol" w:hAnsi="Symbol" w:hint="default"/>
      </w:rPr>
    </w:lvl>
    <w:lvl w:ilvl="7" w:tplc="08070003" w:tentative="1">
      <w:start w:val="1"/>
      <w:numFmt w:val="bullet"/>
      <w:lvlText w:val="o"/>
      <w:lvlJc w:val="left"/>
      <w:pPr>
        <w:tabs>
          <w:tab w:val="num" w:pos="5967"/>
        </w:tabs>
        <w:ind w:left="5967" w:hanging="360"/>
      </w:pPr>
      <w:rPr>
        <w:rFonts w:ascii="Courier New" w:hAnsi="Courier New" w:cs="KGEPJP+TimesNewRoman" w:hint="default"/>
      </w:rPr>
    </w:lvl>
    <w:lvl w:ilvl="8" w:tplc="08070005" w:tentative="1">
      <w:start w:val="1"/>
      <w:numFmt w:val="bullet"/>
      <w:lvlText w:val=""/>
      <w:lvlJc w:val="left"/>
      <w:pPr>
        <w:tabs>
          <w:tab w:val="num" w:pos="6687"/>
        </w:tabs>
        <w:ind w:left="6687" w:hanging="360"/>
      </w:pPr>
      <w:rPr>
        <w:rFonts w:ascii="Wingdings" w:hAnsi="Wingdings" w:hint="default"/>
      </w:rPr>
    </w:lvl>
  </w:abstractNum>
  <w:abstractNum w:abstractNumId="36" w15:restartNumberingAfterBreak="0">
    <w:nsid w:val="4A1835EA"/>
    <w:multiLevelType w:val="singleLevel"/>
    <w:tmpl w:val="04070001"/>
    <w:lvl w:ilvl="0">
      <w:start w:val="1"/>
      <w:numFmt w:val="bullet"/>
      <w:lvlText w:val=""/>
      <w:lvlJc w:val="left"/>
      <w:pPr>
        <w:ind w:left="360" w:hanging="360"/>
      </w:pPr>
      <w:rPr>
        <w:rFonts w:ascii="Symbol" w:hAnsi="Symbol" w:hint="default"/>
        <w:b w:val="0"/>
        <w:bCs w:val="0"/>
        <w:i w:val="0"/>
        <w:iCs w:val="0"/>
        <w:caps w:val="0"/>
        <w:smallCaps w:val="0"/>
        <w:strike w:val="0"/>
        <w:dstrike w:val="0"/>
        <w:outline w:val="0"/>
        <w:shadow w:val="0"/>
        <w:emboss w:val="0"/>
        <w:imprint w:val="0"/>
        <w:noProof w:val="0"/>
        <w:vanish w:val="0"/>
        <w:color w:val="000000" w:themeColor="tex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37" w15:restartNumberingAfterBreak="0">
    <w:nsid w:val="4A560EB0"/>
    <w:multiLevelType w:val="hybridMultilevel"/>
    <w:tmpl w:val="3B74304A"/>
    <w:lvl w:ilvl="0" w:tplc="0FB2A24E">
      <w:start w:val="1"/>
      <w:numFmt w:val="decimal"/>
      <w:pStyle w:val="Listenabsatz"/>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8" w15:restartNumberingAfterBreak="0">
    <w:nsid w:val="525D768E"/>
    <w:multiLevelType w:val="hybridMultilevel"/>
    <w:tmpl w:val="F4E6C4C6"/>
    <w:lvl w:ilvl="0" w:tplc="9C7CD11E">
      <w:numFmt w:val="bullet"/>
      <w:lvlText w:val=""/>
      <w:lvlJc w:val="left"/>
      <w:pPr>
        <w:ind w:left="720" w:hanging="360"/>
      </w:pPr>
      <w:rPr>
        <w:rFonts w:ascii="Wingdings" w:eastAsia="Times" w:hAnsi="Wingdings"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9" w15:restartNumberingAfterBreak="0">
    <w:nsid w:val="53A110D0"/>
    <w:multiLevelType w:val="hybridMultilevel"/>
    <w:tmpl w:val="63B243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54103E25"/>
    <w:multiLevelType w:val="hybridMultilevel"/>
    <w:tmpl w:val="D850FD4C"/>
    <w:lvl w:ilvl="0" w:tplc="F6C43F20">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1" w15:restartNumberingAfterBreak="0">
    <w:nsid w:val="545F789B"/>
    <w:multiLevelType w:val="hybridMultilevel"/>
    <w:tmpl w:val="43E28F68"/>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Wingdings"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Wingdings"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Wingdings"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9B540DE"/>
    <w:multiLevelType w:val="hybridMultilevel"/>
    <w:tmpl w:val="D9E81AC2"/>
    <w:lvl w:ilvl="0" w:tplc="DDE2B6A8">
      <w:numFmt w:val="bullet"/>
      <w:lvlText w:val=""/>
      <w:lvlJc w:val="left"/>
      <w:pPr>
        <w:ind w:left="644" w:hanging="360"/>
      </w:pPr>
      <w:rPr>
        <w:rFonts w:ascii="Wingdings" w:eastAsia="Times New Roman" w:hAnsi="Wingdings" w:cs="Arial" w:hint="default"/>
      </w:rPr>
    </w:lvl>
    <w:lvl w:ilvl="1" w:tplc="08070003" w:tentative="1">
      <w:start w:val="1"/>
      <w:numFmt w:val="bullet"/>
      <w:lvlText w:val="o"/>
      <w:lvlJc w:val="left"/>
      <w:pPr>
        <w:ind w:left="1364" w:hanging="360"/>
      </w:pPr>
      <w:rPr>
        <w:rFonts w:ascii="Courier New" w:hAnsi="Courier New" w:cs="Courier New" w:hint="default"/>
      </w:rPr>
    </w:lvl>
    <w:lvl w:ilvl="2" w:tplc="08070005" w:tentative="1">
      <w:start w:val="1"/>
      <w:numFmt w:val="bullet"/>
      <w:lvlText w:val=""/>
      <w:lvlJc w:val="left"/>
      <w:pPr>
        <w:ind w:left="2084" w:hanging="360"/>
      </w:pPr>
      <w:rPr>
        <w:rFonts w:ascii="Wingdings" w:hAnsi="Wingdings" w:hint="default"/>
      </w:rPr>
    </w:lvl>
    <w:lvl w:ilvl="3" w:tplc="08070001" w:tentative="1">
      <w:start w:val="1"/>
      <w:numFmt w:val="bullet"/>
      <w:lvlText w:val=""/>
      <w:lvlJc w:val="left"/>
      <w:pPr>
        <w:ind w:left="2804" w:hanging="360"/>
      </w:pPr>
      <w:rPr>
        <w:rFonts w:ascii="Symbol" w:hAnsi="Symbol" w:hint="default"/>
      </w:rPr>
    </w:lvl>
    <w:lvl w:ilvl="4" w:tplc="08070003" w:tentative="1">
      <w:start w:val="1"/>
      <w:numFmt w:val="bullet"/>
      <w:lvlText w:val="o"/>
      <w:lvlJc w:val="left"/>
      <w:pPr>
        <w:ind w:left="3524" w:hanging="360"/>
      </w:pPr>
      <w:rPr>
        <w:rFonts w:ascii="Courier New" w:hAnsi="Courier New" w:cs="Courier New" w:hint="default"/>
      </w:rPr>
    </w:lvl>
    <w:lvl w:ilvl="5" w:tplc="08070005" w:tentative="1">
      <w:start w:val="1"/>
      <w:numFmt w:val="bullet"/>
      <w:lvlText w:val=""/>
      <w:lvlJc w:val="left"/>
      <w:pPr>
        <w:ind w:left="4244" w:hanging="360"/>
      </w:pPr>
      <w:rPr>
        <w:rFonts w:ascii="Wingdings" w:hAnsi="Wingdings" w:hint="default"/>
      </w:rPr>
    </w:lvl>
    <w:lvl w:ilvl="6" w:tplc="08070001" w:tentative="1">
      <w:start w:val="1"/>
      <w:numFmt w:val="bullet"/>
      <w:lvlText w:val=""/>
      <w:lvlJc w:val="left"/>
      <w:pPr>
        <w:ind w:left="4964" w:hanging="360"/>
      </w:pPr>
      <w:rPr>
        <w:rFonts w:ascii="Symbol" w:hAnsi="Symbol" w:hint="default"/>
      </w:rPr>
    </w:lvl>
    <w:lvl w:ilvl="7" w:tplc="08070003" w:tentative="1">
      <w:start w:val="1"/>
      <w:numFmt w:val="bullet"/>
      <w:lvlText w:val="o"/>
      <w:lvlJc w:val="left"/>
      <w:pPr>
        <w:ind w:left="5684" w:hanging="360"/>
      </w:pPr>
      <w:rPr>
        <w:rFonts w:ascii="Courier New" w:hAnsi="Courier New" w:cs="Courier New" w:hint="default"/>
      </w:rPr>
    </w:lvl>
    <w:lvl w:ilvl="8" w:tplc="08070005" w:tentative="1">
      <w:start w:val="1"/>
      <w:numFmt w:val="bullet"/>
      <w:lvlText w:val=""/>
      <w:lvlJc w:val="left"/>
      <w:pPr>
        <w:ind w:left="6404" w:hanging="360"/>
      </w:pPr>
      <w:rPr>
        <w:rFonts w:ascii="Wingdings" w:hAnsi="Wingdings" w:hint="default"/>
      </w:rPr>
    </w:lvl>
  </w:abstractNum>
  <w:abstractNum w:abstractNumId="43" w15:restartNumberingAfterBreak="0">
    <w:nsid w:val="60EC1713"/>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64782361"/>
    <w:multiLevelType w:val="hybridMultilevel"/>
    <w:tmpl w:val="05A6F36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5" w15:restartNumberingAfterBreak="0">
    <w:nsid w:val="66EC3A64"/>
    <w:multiLevelType w:val="hybridMultilevel"/>
    <w:tmpl w:val="58866F5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6" w15:restartNumberingAfterBreak="0">
    <w:nsid w:val="6FDD4BE1"/>
    <w:multiLevelType w:val="hybridMultilevel"/>
    <w:tmpl w:val="5DBC4B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7" w15:restartNumberingAfterBreak="0">
    <w:nsid w:val="70BE033E"/>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48" w15:restartNumberingAfterBreak="0">
    <w:nsid w:val="70DC0399"/>
    <w:multiLevelType w:val="hybridMultilevel"/>
    <w:tmpl w:val="F99EE9C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1D40F4E"/>
    <w:multiLevelType w:val="hybridMultilevel"/>
    <w:tmpl w:val="810629DA"/>
    <w:lvl w:ilvl="0" w:tplc="FA6A61B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0" w15:restartNumberingAfterBreak="0">
    <w:nsid w:val="755B6599"/>
    <w:multiLevelType w:val="hybridMultilevel"/>
    <w:tmpl w:val="F10616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1" w15:restartNumberingAfterBreak="0">
    <w:nsid w:val="76126A8A"/>
    <w:multiLevelType w:val="hybridMultilevel"/>
    <w:tmpl w:val="21B0BE5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2" w15:restartNumberingAfterBreak="0">
    <w:nsid w:val="763F2F67"/>
    <w:multiLevelType w:val="multilevel"/>
    <w:tmpl w:val="3E3E5F5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Wingdings"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Wingdings"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Wingdings"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53" w15:restartNumberingAfterBreak="0">
    <w:nsid w:val="77CD508A"/>
    <w:multiLevelType w:val="multilevel"/>
    <w:tmpl w:val="D9E81AC2"/>
    <w:lvl w:ilvl="0">
      <w:numFmt w:val="bullet"/>
      <w:lvlText w:val=""/>
      <w:lvlJc w:val="left"/>
      <w:pPr>
        <w:ind w:left="644" w:hanging="360"/>
      </w:pPr>
      <w:rPr>
        <w:rFonts w:ascii="Wingdings" w:eastAsia="Times New Roman" w:hAnsi="Wingdings" w:cs="Aria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54" w15:restartNumberingAfterBreak="0">
    <w:nsid w:val="7B1F2035"/>
    <w:multiLevelType w:val="hybridMultilevel"/>
    <w:tmpl w:val="79EE2F4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5" w15:restartNumberingAfterBreak="0">
    <w:nsid w:val="7DD063D3"/>
    <w:multiLevelType w:val="hybridMultilevel"/>
    <w:tmpl w:val="D85CE39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236592943">
    <w:abstractNumId w:val="10"/>
  </w:num>
  <w:num w:numId="2" w16cid:durableId="1108237023">
    <w:abstractNumId w:val="50"/>
  </w:num>
  <w:num w:numId="3" w16cid:durableId="1711414342">
    <w:abstractNumId w:val="54"/>
  </w:num>
  <w:num w:numId="4" w16cid:durableId="2008822124">
    <w:abstractNumId w:val="55"/>
  </w:num>
  <w:num w:numId="5" w16cid:durableId="1563826488">
    <w:abstractNumId w:val="35"/>
  </w:num>
  <w:num w:numId="6" w16cid:durableId="291640211">
    <w:abstractNumId w:val="28"/>
  </w:num>
  <w:num w:numId="7" w16cid:durableId="1095981531">
    <w:abstractNumId w:val="4"/>
  </w:num>
  <w:num w:numId="8" w16cid:durableId="883449816">
    <w:abstractNumId w:val="5"/>
  </w:num>
  <w:num w:numId="9" w16cid:durableId="139198735">
    <w:abstractNumId w:val="7"/>
  </w:num>
  <w:num w:numId="10" w16cid:durableId="1499493546">
    <w:abstractNumId w:val="8"/>
  </w:num>
  <w:num w:numId="11" w16cid:durableId="1726643626">
    <w:abstractNumId w:val="1"/>
  </w:num>
  <w:num w:numId="12" w16cid:durableId="96562773">
    <w:abstractNumId w:val="0"/>
    <w:lvlOverride w:ilvl="0">
      <w:lvl w:ilvl="0">
        <w:start w:val="1"/>
        <w:numFmt w:val="bullet"/>
        <w:lvlText w:val=""/>
        <w:legacy w:legacy="1" w:legacySpace="0" w:legacyIndent="283"/>
        <w:lvlJc w:val="left"/>
        <w:pPr>
          <w:ind w:left="992" w:hanging="283"/>
        </w:pPr>
        <w:rPr>
          <w:rFonts w:ascii="Symbol" w:hAnsi="Symbol" w:hint="default"/>
        </w:rPr>
      </w:lvl>
    </w:lvlOverride>
  </w:num>
  <w:num w:numId="13" w16cid:durableId="300813577">
    <w:abstractNumId w:val="2"/>
  </w:num>
  <w:num w:numId="14" w16cid:durableId="2020041134">
    <w:abstractNumId w:val="3"/>
  </w:num>
  <w:num w:numId="15" w16cid:durableId="1251548895">
    <w:abstractNumId w:val="6"/>
  </w:num>
  <w:num w:numId="16" w16cid:durableId="1866869665">
    <w:abstractNumId w:val="9"/>
  </w:num>
  <w:num w:numId="17" w16cid:durableId="754401744">
    <w:abstractNumId w:val="38"/>
  </w:num>
  <w:num w:numId="18" w16cid:durableId="361634396">
    <w:abstractNumId w:val="41"/>
  </w:num>
  <w:num w:numId="19" w16cid:durableId="2014602615">
    <w:abstractNumId w:val="32"/>
  </w:num>
  <w:num w:numId="20" w16cid:durableId="1981105687">
    <w:abstractNumId w:val="45"/>
  </w:num>
  <w:num w:numId="21" w16cid:durableId="591813726">
    <w:abstractNumId w:val="15"/>
  </w:num>
  <w:num w:numId="22" w16cid:durableId="726801661">
    <w:abstractNumId w:val="17"/>
  </w:num>
  <w:num w:numId="23" w16cid:durableId="469593814">
    <w:abstractNumId w:val="33"/>
  </w:num>
  <w:num w:numId="24" w16cid:durableId="145753567">
    <w:abstractNumId w:val="18"/>
  </w:num>
  <w:num w:numId="25" w16cid:durableId="785126719">
    <w:abstractNumId w:val="47"/>
  </w:num>
  <w:num w:numId="26" w16cid:durableId="960527717">
    <w:abstractNumId w:val="16"/>
  </w:num>
  <w:num w:numId="27" w16cid:durableId="1594704206">
    <w:abstractNumId w:val="43"/>
  </w:num>
  <w:num w:numId="28" w16cid:durableId="1258755452">
    <w:abstractNumId w:val="52"/>
  </w:num>
  <w:num w:numId="29" w16cid:durableId="1935090198">
    <w:abstractNumId w:val="25"/>
  </w:num>
  <w:num w:numId="30" w16cid:durableId="920215468">
    <w:abstractNumId w:val="26"/>
  </w:num>
  <w:num w:numId="31" w16cid:durableId="733970230">
    <w:abstractNumId w:val="30"/>
  </w:num>
  <w:num w:numId="32" w16cid:durableId="986785287">
    <w:abstractNumId w:val="48"/>
  </w:num>
  <w:num w:numId="33" w16cid:durableId="342050913">
    <w:abstractNumId w:val="27"/>
  </w:num>
  <w:num w:numId="34" w16cid:durableId="326131043">
    <w:abstractNumId w:val="13"/>
  </w:num>
  <w:num w:numId="35" w16cid:durableId="1574314048">
    <w:abstractNumId w:val="34"/>
  </w:num>
  <w:num w:numId="36" w16cid:durableId="1648172079">
    <w:abstractNumId w:val="29"/>
  </w:num>
  <w:num w:numId="37" w16cid:durableId="880048543">
    <w:abstractNumId w:val="14"/>
  </w:num>
  <w:num w:numId="38" w16cid:durableId="477961498">
    <w:abstractNumId w:val="42"/>
  </w:num>
  <w:num w:numId="39" w16cid:durableId="1220047557">
    <w:abstractNumId w:val="53"/>
  </w:num>
  <w:num w:numId="40" w16cid:durableId="609361996">
    <w:abstractNumId w:val="22"/>
  </w:num>
  <w:num w:numId="41" w16cid:durableId="1216355170">
    <w:abstractNumId w:val="19"/>
  </w:num>
  <w:num w:numId="42" w16cid:durableId="169030504">
    <w:abstractNumId w:val="40"/>
  </w:num>
  <w:num w:numId="43" w16cid:durableId="1272007710">
    <w:abstractNumId w:val="21"/>
  </w:num>
  <w:num w:numId="44" w16cid:durableId="1028986637">
    <w:abstractNumId w:val="11"/>
  </w:num>
  <w:num w:numId="45" w16cid:durableId="591205893">
    <w:abstractNumId w:val="31"/>
  </w:num>
  <w:num w:numId="46" w16cid:durableId="1276870173">
    <w:abstractNumId w:val="24"/>
  </w:num>
  <w:num w:numId="47" w16cid:durableId="1445727966">
    <w:abstractNumId w:val="39"/>
  </w:num>
  <w:num w:numId="48" w16cid:durableId="1328897010">
    <w:abstractNumId w:val="12"/>
  </w:num>
  <w:num w:numId="49" w16cid:durableId="540096141">
    <w:abstractNumId w:val="20"/>
  </w:num>
  <w:num w:numId="50" w16cid:durableId="714502927">
    <w:abstractNumId w:val="49"/>
  </w:num>
  <w:num w:numId="51" w16cid:durableId="946812069">
    <w:abstractNumId w:val="46"/>
  </w:num>
  <w:num w:numId="52" w16cid:durableId="1668098689">
    <w:abstractNumId w:val="23"/>
  </w:num>
  <w:num w:numId="53" w16cid:durableId="29233025">
    <w:abstractNumId w:val="36"/>
  </w:num>
  <w:num w:numId="54" w16cid:durableId="258567796">
    <w:abstractNumId w:val="36"/>
  </w:num>
  <w:num w:numId="55" w16cid:durableId="1100099753">
    <w:abstractNumId w:val="37"/>
  </w:num>
  <w:num w:numId="56" w16cid:durableId="1342397454">
    <w:abstractNumId w:val="44"/>
  </w:num>
  <w:num w:numId="57" w16cid:durableId="981078921">
    <w:abstractNumId w:val="36"/>
    <w:lvlOverride w:ilvl="0">
      <w:startOverride w:val="1"/>
    </w:lvlOverride>
  </w:num>
  <w:num w:numId="58" w16cid:durableId="2123183459">
    <w:abstractNumId w:val="51"/>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embedSystemFonts/>
  <w:activeWritingStyle w:appName="MSWord" w:lang="de-DE" w:vendorID="64" w:dllVersion="6" w:nlCheck="1" w:checkStyle="1"/>
  <w:activeWritingStyle w:appName="MSWord" w:lang="de-CH" w:vendorID="64" w:dllVersion="6" w:nlCheck="1" w:checkStyle="1"/>
  <w:activeWritingStyle w:appName="MSWord" w:lang="en-GB" w:vendorID="64" w:dllVersion="6" w:nlCheck="1" w:checkStyle="1"/>
  <w:activeWritingStyle w:appName="MSWord" w:lang="fr-CH" w:vendorID="64" w:dllVersion="6" w:nlCheck="1" w:checkStyle="1"/>
  <w:activeWritingStyle w:appName="MSWord" w:lang="en-US" w:vendorID="64" w:dllVersion="6" w:nlCheck="1" w:checkStyle="1"/>
  <w:activeWritingStyle w:appName="MSWord" w:lang="de-CH" w:vendorID="64" w:dllVersion="4096" w:nlCheck="1" w:checkStyle="0"/>
  <w:activeWritingStyle w:appName="MSWord" w:lang="en-US" w:vendorID="64" w:dllVersion="4096" w:nlCheck="1" w:checkStyle="0"/>
  <w:activeWritingStyle w:appName="MSWord" w:lang="de-DE" w:vendorID="64" w:dllVersion="4096" w:nlCheck="1" w:checkStyle="0"/>
  <w:activeWritingStyle w:appName="MSWord" w:lang="fr-CH" w:vendorID="64" w:dllVersion="4096" w:nlCheck="1" w:checkStyle="0"/>
  <w:activeWritingStyle w:appName="MSWord" w:lang="de-CH" w:vendorID="64" w:dllVersion="0" w:nlCheck="1" w:checkStyle="0"/>
  <w:activeWritingStyle w:appName="MSWord" w:lang="de-DE" w:vendorID="64" w:dllVersion="0" w:nlCheck="1" w:checkStyle="0"/>
  <w:activeWritingStyle w:appName="MSWord" w:lang="en-US" w:vendorID="64" w:dllVersion="0" w:nlCheck="1" w:checkStyle="0"/>
  <w:activeWritingStyle w:appName="MSWord" w:lang="fr-CH" w:vendorID="64" w:dllVersion="0" w:nlCheck="1" w:checkStyle="0"/>
  <w:activeWritingStyle w:appName="MSWord" w:lang="es-E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13A4"/>
    <w:rsid w:val="00000963"/>
    <w:rsid w:val="000065DD"/>
    <w:rsid w:val="000074C5"/>
    <w:rsid w:val="000102DA"/>
    <w:rsid w:val="00012141"/>
    <w:rsid w:val="00012CAA"/>
    <w:rsid w:val="00015615"/>
    <w:rsid w:val="000166CE"/>
    <w:rsid w:val="00017AD6"/>
    <w:rsid w:val="00021083"/>
    <w:rsid w:val="0002479C"/>
    <w:rsid w:val="00024A0A"/>
    <w:rsid w:val="0002590F"/>
    <w:rsid w:val="00027B4D"/>
    <w:rsid w:val="00032100"/>
    <w:rsid w:val="00035365"/>
    <w:rsid w:val="000357AF"/>
    <w:rsid w:val="00037276"/>
    <w:rsid w:val="00040DCD"/>
    <w:rsid w:val="00042CEA"/>
    <w:rsid w:val="00045624"/>
    <w:rsid w:val="000504F8"/>
    <w:rsid w:val="00053547"/>
    <w:rsid w:val="00054249"/>
    <w:rsid w:val="00055608"/>
    <w:rsid w:val="00055BE7"/>
    <w:rsid w:val="0006035A"/>
    <w:rsid w:val="000604D9"/>
    <w:rsid w:val="000629A2"/>
    <w:rsid w:val="0006381C"/>
    <w:rsid w:val="00067587"/>
    <w:rsid w:val="00070C26"/>
    <w:rsid w:val="00072171"/>
    <w:rsid w:val="00073711"/>
    <w:rsid w:val="0007623F"/>
    <w:rsid w:val="00081C9A"/>
    <w:rsid w:val="00083A0F"/>
    <w:rsid w:val="00083CCE"/>
    <w:rsid w:val="00090AC1"/>
    <w:rsid w:val="0009305C"/>
    <w:rsid w:val="0009321A"/>
    <w:rsid w:val="0009638E"/>
    <w:rsid w:val="00096B9E"/>
    <w:rsid w:val="000A282E"/>
    <w:rsid w:val="000B3CE3"/>
    <w:rsid w:val="000B7189"/>
    <w:rsid w:val="000C4C6B"/>
    <w:rsid w:val="000C6067"/>
    <w:rsid w:val="000C6F5E"/>
    <w:rsid w:val="000C74C4"/>
    <w:rsid w:val="000D1ABD"/>
    <w:rsid w:val="000D352E"/>
    <w:rsid w:val="000D5681"/>
    <w:rsid w:val="000D662A"/>
    <w:rsid w:val="000D7664"/>
    <w:rsid w:val="000E019B"/>
    <w:rsid w:val="000E1253"/>
    <w:rsid w:val="000E1D3D"/>
    <w:rsid w:val="000E1F6D"/>
    <w:rsid w:val="000E3967"/>
    <w:rsid w:val="000E6277"/>
    <w:rsid w:val="000E7529"/>
    <w:rsid w:val="000F438E"/>
    <w:rsid w:val="00101C3D"/>
    <w:rsid w:val="0010399E"/>
    <w:rsid w:val="00105E08"/>
    <w:rsid w:val="00106982"/>
    <w:rsid w:val="00107B2D"/>
    <w:rsid w:val="00111554"/>
    <w:rsid w:val="001126C7"/>
    <w:rsid w:val="00113F94"/>
    <w:rsid w:val="00114969"/>
    <w:rsid w:val="00120494"/>
    <w:rsid w:val="00120D64"/>
    <w:rsid w:val="001214C7"/>
    <w:rsid w:val="001219AC"/>
    <w:rsid w:val="00121EAD"/>
    <w:rsid w:val="001225DC"/>
    <w:rsid w:val="001236FB"/>
    <w:rsid w:val="00126152"/>
    <w:rsid w:val="00130611"/>
    <w:rsid w:val="001318D0"/>
    <w:rsid w:val="00141E6B"/>
    <w:rsid w:val="001426DE"/>
    <w:rsid w:val="00144682"/>
    <w:rsid w:val="00144E4C"/>
    <w:rsid w:val="001454A4"/>
    <w:rsid w:val="0014566E"/>
    <w:rsid w:val="0014731E"/>
    <w:rsid w:val="00147446"/>
    <w:rsid w:val="00150680"/>
    <w:rsid w:val="00150706"/>
    <w:rsid w:val="00152582"/>
    <w:rsid w:val="00153CF7"/>
    <w:rsid w:val="0015445F"/>
    <w:rsid w:val="00154FDA"/>
    <w:rsid w:val="001602BC"/>
    <w:rsid w:val="00160863"/>
    <w:rsid w:val="00161AE7"/>
    <w:rsid w:val="0016409F"/>
    <w:rsid w:val="0016603B"/>
    <w:rsid w:val="00170E89"/>
    <w:rsid w:val="00174DE1"/>
    <w:rsid w:val="001753FD"/>
    <w:rsid w:val="001829BC"/>
    <w:rsid w:val="00190AD9"/>
    <w:rsid w:val="00191593"/>
    <w:rsid w:val="00192AD1"/>
    <w:rsid w:val="00194C8A"/>
    <w:rsid w:val="00196B20"/>
    <w:rsid w:val="00197AF2"/>
    <w:rsid w:val="001A055B"/>
    <w:rsid w:val="001A0812"/>
    <w:rsid w:val="001A0CC8"/>
    <w:rsid w:val="001A1E53"/>
    <w:rsid w:val="001A2D73"/>
    <w:rsid w:val="001A4507"/>
    <w:rsid w:val="001A4BB5"/>
    <w:rsid w:val="001B6FAB"/>
    <w:rsid w:val="001C1778"/>
    <w:rsid w:val="001C1F0A"/>
    <w:rsid w:val="001D1704"/>
    <w:rsid w:val="001E01BE"/>
    <w:rsid w:val="001E0304"/>
    <w:rsid w:val="001E7818"/>
    <w:rsid w:val="001F2BD9"/>
    <w:rsid w:val="001F33A0"/>
    <w:rsid w:val="001F4854"/>
    <w:rsid w:val="001F7870"/>
    <w:rsid w:val="00200142"/>
    <w:rsid w:val="0020048D"/>
    <w:rsid w:val="00200DB5"/>
    <w:rsid w:val="00203589"/>
    <w:rsid w:val="00205433"/>
    <w:rsid w:val="0020552E"/>
    <w:rsid w:val="0020742C"/>
    <w:rsid w:val="00210FC2"/>
    <w:rsid w:val="00212239"/>
    <w:rsid w:val="00214292"/>
    <w:rsid w:val="00214970"/>
    <w:rsid w:val="00215171"/>
    <w:rsid w:val="00220526"/>
    <w:rsid w:val="002231DB"/>
    <w:rsid w:val="00223549"/>
    <w:rsid w:val="00227698"/>
    <w:rsid w:val="002303D8"/>
    <w:rsid w:val="002344BB"/>
    <w:rsid w:val="002373FB"/>
    <w:rsid w:val="00240E8D"/>
    <w:rsid w:val="00241364"/>
    <w:rsid w:val="002413F2"/>
    <w:rsid w:val="0024347C"/>
    <w:rsid w:val="00246507"/>
    <w:rsid w:val="002554E6"/>
    <w:rsid w:val="00255AA3"/>
    <w:rsid w:val="002621A7"/>
    <w:rsid w:val="00263449"/>
    <w:rsid w:val="002768B2"/>
    <w:rsid w:val="002777FD"/>
    <w:rsid w:val="00284560"/>
    <w:rsid w:val="00290AD9"/>
    <w:rsid w:val="00290FB8"/>
    <w:rsid w:val="00291806"/>
    <w:rsid w:val="00297E65"/>
    <w:rsid w:val="002A029D"/>
    <w:rsid w:val="002A343F"/>
    <w:rsid w:val="002A38B8"/>
    <w:rsid w:val="002A4CFB"/>
    <w:rsid w:val="002A5C56"/>
    <w:rsid w:val="002B058D"/>
    <w:rsid w:val="002B31FE"/>
    <w:rsid w:val="002B46CD"/>
    <w:rsid w:val="002B5CA0"/>
    <w:rsid w:val="002B6520"/>
    <w:rsid w:val="002C3253"/>
    <w:rsid w:val="002C47CA"/>
    <w:rsid w:val="002D05B0"/>
    <w:rsid w:val="002D6FF9"/>
    <w:rsid w:val="002E1065"/>
    <w:rsid w:val="002E29F8"/>
    <w:rsid w:val="002E59A4"/>
    <w:rsid w:val="002E5D68"/>
    <w:rsid w:val="002E7F59"/>
    <w:rsid w:val="002F3457"/>
    <w:rsid w:val="002F365A"/>
    <w:rsid w:val="002F38C3"/>
    <w:rsid w:val="00301683"/>
    <w:rsid w:val="00301C36"/>
    <w:rsid w:val="00302222"/>
    <w:rsid w:val="003071F6"/>
    <w:rsid w:val="00312BA4"/>
    <w:rsid w:val="00321C9E"/>
    <w:rsid w:val="003247AC"/>
    <w:rsid w:val="00325304"/>
    <w:rsid w:val="003265B4"/>
    <w:rsid w:val="00326CA7"/>
    <w:rsid w:val="00331391"/>
    <w:rsid w:val="00331573"/>
    <w:rsid w:val="00331EE2"/>
    <w:rsid w:val="00337B87"/>
    <w:rsid w:val="00340A3F"/>
    <w:rsid w:val="0034250B"/>
    <w:rsid w:val="00342DA0"/>
    <w:rsid w:val="00343EB6"/>
    <w:rsid w:val="003536A8"/>
    <w:rsid w:val="003549B6"/>
    <w:rsid w:val="00356049"/>
    <w:rsid w:val="00362244"/>
    <w:rsid w:val="00363B59"/>
    <w:rsid w:val="00364CBA"/>
    <w:rsid w:val="003658AB"/>
    <w:rsid w:val="00370906"/>
    <w:rsid w:val="003714B4"/>
    <w:rsid w:val="00372226"/>
    <w:rsid w:val="00373ED4"/>
    <w:rsid w:val="00374D62"/>
    <w:rsid w:val="0037557D"/>
    <w:rsid w:val="003759B2"/>
    <w:rsid w:val="0038151D"/>
    <w:rsid w:val="00381FB5"/>
    <w:rsid w:val="00383BC5"/>
    <w:rsid w:val="00384186"/>
    <w:rsid w:val="00384369"/>
    <w:rsid w:val="00385EE1"/>
    <w:rsid w:val="003907BD"/>
    <w:rsid w:val="0039139B"/>
    <w:rsid w:val="00391BBA"/>
    <w:rsid w:val="00392A31"/>
    <w:rsid w:val="003A2E7A"/>
    <w:rsid w:val="003A362F"/>
    <w:rsid w:val="003A3E78"/>
    <w:rsid w:val="003A4EB2"/>
    <w:rsid w:val="003A5055"/>
    <w:rsid w:val="003A5884"/>
    <w:rsid w:val="003A592A"/>
    <w:rsid w:val="003B0A8C"/>
    <w:rsid w:val="003B0F9A"/>
    <w:rsid w:val="003B2F11"/>
    <w:rsid w:val="003B62FA"/>
    <w:rsid w:val="003B68BA"/>
    <w:rsid w:val="003C1458"/>
    <w:rsid w:val="003C1640"/>
    <w:rsid w:val="003C1896"/>
    <w:rsid w:val="003C3052"/>
    <w:rsid w:val="003C5068"/>
    <w:rsid w:val="003D02FF"/>
    <w:rsid w:val="003D0C8C"/>
    <w:rsid w:val="003D2DE8"/>
    <w:rsid w:val="003D32C4"/>
    <w:rsid w:val="003D7021"/>
    <w:rsid w:val="003E00E5"/>
    <w:rsid w:val="003E2446"/>
    <w:rsid w:val="003E4281"/>
    <w:rsid w:val="003E4A25"/>
    <w:rsid w:val="003E51B9"/>
    <w:rsid w:val="003E527C"/>
    <w:rsid w:val="003F2E0C"/>
    <w:rsid w:val="003F3877"/>
    <w:rsid w:val="003F3F39"/>
    <w:rsid w:val="003F585B"/>
    <w:rsid w:val="003F5985"/>
    <w:rsid w:val="003F5BAF"/>
    <w:rsid w:val="0040092F"/>
    <w:rsid w:val="00401721"/>
    <w:rsid w:val="004021A5"/>
    <w:rsid w:val="00404AB8"/>
    <w:rsid w:val="00405A49"/>
    <w:rsid w:val="00405D43"/>
    <w:rsid w:val="00405E4F"/>
    <w:rsid w:val="00405E8F"/>
    <w:rsid w:val="004066EB"/>
    <w:rsid w:val="004123CD"/>
    <w:rsid w:val="00413BCE"/>
    <w:rsid w:val="00414BB5"/>
    <w:rsid w:val="00414FB4"/>
    <w:rsid w:val="0041799C"/>
    <w:rsid w:val="00421D72"/>
    <w:rsid w:val="00423115"/>
    <w:rsid w:val="00424161"/>
    <w:rsid w:val="00425BE4"/>
    <w:rsid w:val="00426A5E"/>
    <w:rsid w:val="00426DBE"/>
    <w:rsid w:val="00432ABE"/>
    <w:rsid w:val="0043511E"/>
    <w:rsid w:val="00437BB9"/>
    <w:rsid w:val="00440870"/>
    <w:rsid w:val="0044155F"/>
    <w:rsid w:val="0044390D"/>
    <w:rsid w:val="0044412E"/>
    <w:rsid w:val="004449B5"/>
    <w:rsid w:val="00445C18"/>
    <w:rsid w:val="00445D30"/>
    <w:rsid w:val="00452FC7"/>
    <w:rsid w:val="00454E43"/>
    <w:rsid w:val="004579C2"/>
    <w:rsid w:val="0046065A"/>
    <w:rsid w:val="0046216B"/>
    <w:rsid w:val="0046319F"/>
    <w:rsid w:val="00463204"/>
    <w:rsid w:val="00463888"/>
    <w:rsid w:val="004641B0"/>
    <w:rsid w:val="00465009"/>
    <w:rsid w:val="004658EF"/>
    <w:rsid w:val="00466FAF"/>
    <w:rsid w:val="004710A4"/>
    <w:rsid w:val="004735BA"/>
    <w:rsid w:val="00475490"/>
    <w:rsid w:val="004768ED"/>
    <w:rsid w:val="00481026"/>
    <w:rsid w:val="00481CCB"/>
    <w:rsid w:val="00483919"/>
    <w:rsid w:val="00485E20"/>
    <w:rsid w:val="004863FF"/>
    <w:rsid w:val="004873FD"/>
    <w:rsid w:val="00491137"/>
    <w:rsid w:val="0049435A"/>
    <w:rsid w:val="00495184"/>
    <w:rsid w:val="00497207"/>
    <w:rsid w:val="00497BD0"/>
    <w:rsid w:val="004A2FE8"/>
    <w:rsid w:val="004A3C0D"/>
    <w:rsid w:val="004A7DA4"/>
    <w:rsid w:val="004B55B3"/>
    <w:rsid w:val="004B6258"/>
    <w:rsid w:val="004B6623"/>
    <w:rsid w:val="004B7D87"/>
    <w:rsid w:val="004C0BBB"/>
    <w:rsid w:val="004C26F5"/>
    <w:rsid w:val="004C3692"/>
    <w:rsid w:val="004C4BDC"/>
    <w:rsid w:val="004C6CAF"/>
    <w:rsid w:val="004D1ACE"/>
    <w:rsid w:val="004D6EE5"/>
    <w:rsid w:val="004D7846"/>
    <w:rsid w:val="004D7B38"/>
    <w:rsid w:val="004E46FD"/>
    <w:rsid w:val="004E736E"/>
    <w:rsid w:val="004F26D6"/>
    <w:rsid w:val="004F46D0"/>
    <w:rsid w:val="004F557C"/>
    <w:rsid w:val="004F62EA"/>
    <w:rsid w:val="004F722F"/>
    <w:rsid w:val="00500CE5"/>
    <w:rsid w:val="00506EB1"/>
    <w:rsid w:val="00511352"/>
    <w:rsid w:val="0051199A"/>
    <w:rsid w:val="005120DD"/>
    <w:rsid w:val="00512559"/>
    <w:rsid w:val="00512AA9"/>
    <w:rsid w:val="00513AE4"/>
    <w:rsid w:val="005163C8"/>
    <w:rsid w:val="00524522"/>
    <w:rsid w:val="00525988"/>
    <w:rsid w:val="0052713B"/>
    <w:rsid w:val="0053074C"/>
    <w:rsid w:val="00531030"/>
    <w:rsid w:val="005448C4"/>
    <w:rsid w:val="005504A1"/>
    <w:rsid w:val="00550FFB"/>
    <w:rsid w:val="00552935"/>
    <w:rsid w:val="0055451F"/>
    <w:rsid w:val="00554D12"/>
    <w:rsid w:val="00555945"/>
    <w:rsid w:val="00556A02"/>
    <w:rsid w:val="00556A64"/>
    <w:rsid w:val="005605A2"/>
    <w:rsid w:val="00560674"/>
    <w:rsid w:val="00561B15"/>
    <w:rsid w:val="00566C0B"/>
    <w:rsid w:val="005752F3"/>
    <w:rsid w:val="00576AAB"/>
    <w:rsid w:val="00576F7F"/>
    <w:rsid w:val="00580044"/>
    <w:rsid w:val="0058357D"/>
    <w:rsid w:val="00590D75"/>
    <w:rsid w:val="00591772"/>
    <w:rsid w:val="00594CB2"/>
    <w:rsid w:val="00595937"/>
    <w:rsid w:val="005A1565"/>
    <w:rsid w:val="005A15AE"/>
    <w:rsid w:val="005A4C16"/>
    <w:rsid w:val="005A4FA1"/>
    <w:rsid w:val="005A6331"/>
    <w:rsid w:val="005B0632"/>
    <w:rsid w:val="005B2BF3"/>
    <w:rsid w:val="005B2FE1"/>
    <w:rsid w:val="005B4F11"/>
    <w:rsid w:val="005B6600"/>
    <w:rsid w:val="005C2712"/>
    <w:rsid w:val="005C469E"/>
    <w:rsid w:val="005C47E5"/>
    <w:rsid w:val="005C69E8"/>
    <w:rsid w:val="005D1662"/>
    <w:rsid w:val="005D3CAF"/>
    <w:rsid w:val="005D42A1"/>
    <w:rsid w:val="005D5264"/>
    <w:rsid w:val="005E1A81"/>
    <w:rsid w:val="005E2C75"/>
    <w:rsid w:val="005E7840"/>
    <w:rsid w:val="005E7BE8"/>
    <w:rsid w:val="005F1A7D"/>
    <w:rsid w:val="00601AC3"/>
    <w:rsid w:val="006021BC"/>
    <w:rsid w:val="0060604E"/>
    <w:rsid w:val="00610291"/>
    <w:rsid w:val="00610907"/>
    <w:rsid w:val="00610A5B"/>
    <w:rsid w:val="00616801"/>
    <w:rsid w:val="006222DB"/>
    <w:rsid w:val="00624F79"/>
    <w:rsid w:val="006336DA"/>
    <w:rsid w:val="00637464"/>
    <w:rsid w:val="006416CC"/>
    <w:rsid w:val="00641777"/>
    <w:rsid w:val="00644791"/>
    <w:rsid w:val="0064540D"/>
    <w:rsid w:val="006457B0"/>
    <w:rsid w:val="00645F72"/>
    <w:rsid w:val="00651C4A"/>
    <w:rsid w:val="00652D0A"/>
    <w:rsid w:val="00652EAE"/>
    <w:rsid w:val="00653418"/>
    <w:rsid w:val="00653CBB"/>
    <w:rsid w:val="00655D3D"/>
    <w:rsid w:val="00657152"/>
    <w:rsid w:val="006571DC"/>
    <w:rsid w:val="00657340"/>
    <w:rsid w:val="0066027F"/>
    <w:rsid w:val="00660C80"/>
    <w:rsid w:val="00665652"/>
    <w:rsid w:val="00666FF5"/>
    <w:rsid w:val="00674769"/>
    <w:rsid w:val="00674772"/>
    <w:rsid w:val="00674B96"/>
    <w:rsid w:val="00675FF0"/>
    <w:rsid w:val="006806ED"/>
    <w:rsid w:val="006821EC"/>
    <w:rsid w:val="0068224B"/>
    <w:rsid w:val="0068434E"/>
    <w:rsid w:val="00684CE4"/>
    <w:rsid w:val="00686F68"/>
    <w:rsid w:val="006908D8"/>
    <w:rsid w:val="0069737B"/>
    <w:rsid w:val="00697877"/>
    <w:rsid w:val="006A1BE1"/>
    <w:rsid w:val="006A34C0"/>
    <w:rsid w:val="006A36B7"/>
    <w:rsid w:val="006A6F6A"/>
    <w:rsid w:val="006A7055"/>
    <w:rsid w:val="006A7206"/>
    <w:rsid w:val="006B0087"/>
    <w:rsid w:val="006B0096"/>
    <w:rsid w:val="006B447C"/>
    <w:rsid w:val="006B60C6"/>
    <w:rsid w:val="006C2DEB"/>
    <w:rsid w:val="006D20B5"/>
    <w:rsid w:val="006D458D"/>
    <w:rsid w:val="006D5782"/>
    <w:rsid w:val="006D5B28"/>
    <w:rsid w:val="006D73B3"/>
    <w:rsid w:val="006D7406"/>
    <w:rsid w:val="006D7AC8"/>
    <w:rsid w:val="006E0C17"/>
    <w:rsid w:val="006E1886"/>
    <w:rsid w:val="006E263C"/>
    <w:rsid w:val="006E7607"/>
    <w:rsid w:val="006E7E8F"/>
    <w:rsid w:val="006F1489"/>
    <w:rsid w:val="006F2904"/>
    <w:rsid w:val="006F2A51"/>
    <w:rsid w:val="006F3B31"/>
    <w:rsid w:val="006F4802"/>
    <w:rsid w:val="006F54DE"/>
    <w:rsid w:val="006F6843"/>
    <w:rsid w:val="006F74A3"/>
    <w:rsid w:val="007002E5"/>
    <w:rsid w:val="00702D5B"/>
    <w:rsid w:val="00702FF2"/>
    <w:rsid w:val="00703431"/>
    <w:rsid w:val="00704768"/>
    <w:rsid w:val="007068F9"/>
    <w:rsid w:val="00706F60"/>
    <w:rsid w:val="0071137A"/>
    <w:rsid w:val="00711714"/>
    <w:rsid w:val="00711CD6"/>
    <w:rsid w:val="00717CF9"/>
    <w:rsid w:val="00717F1B"/>
    <w:rsid w:val="007208FD"/>
    <w:rsid w:val="00721561"/>
    <w:rsid w:val="00723D86"/>
    <w:rsid w:val="007242FF"/>
    <w:rsid w:val="007273C1"/>
    <w:rsid w:val="00727587"/>
    <w:rsid w:val="007358B6"/>
    <w:rsid w:val="00736237"/>
    <w:rsid w:val="00736E6A"/>
    <w:rsid w:val="00740897"/>
    <w:rsid w:val="00741059"/>
    <w:rsid w:val="00741ACB"/>
    <w:rsid w:val="00744497"/>
    <w:rsid w:val="00744B67"/>
    <w:rsid w:val="00750781"/>
    <w:rsid w:val="00751B2B"/>
    <w:rsid w:val="0075371F"/>
    <w:rsid w:val="007541DA"/>
    <w:rsid w:val="00755360"/>
    <w:rsid w:val="007563B3"/>
    <w:rsid w:val="00761790"/>
    <w:rsid w:val="0076382C"/>
    <w:rsid w:val="0076590E"/>
    <w:rsid w:val="00766699"/>
    <w:rsid w:val="007714F4"/>
    <w:rsid w:val="007763F3"/>
    <w:rsid w:val="00776983"/>
    <w:rsid w:val="00776C3F"/>
    <w:rsid w:val="00783726"/>
    <w:rsid w:val="00783BD5"/>
    <w:rsid w:val="00783FC6"/>
    <w:rsid w:val="00786C03"/>
    <w:rsid w:val="00786DC5"/>
    <w:rsid w:val="007879A3"/>
    <w:rsid w:val="00793008"/>
    <w:rsid w:val="007932F9"/>
    <w:rsid w:val="00794749"/>
    <w:rsid w:val="007966A1"/>
    <w:rsid w:val="007A1EAE"/>
    <w:rsid w:val="007A3285"/>
    <w:rsid w:val="007A3D3F"/>
    <w:rsid w:val="007A5F07"/>
    <w:rsid w:val="007B27C1"/>
    <w:rsid w:val="007B46D2"/>
    <w:rsid w:val="007B49C8"/>
    <w:rsid w:val="007C0498"/>
    <w:rsid w:val="007C08BA"/>
    <w:rsid w:val="007C1BE3"/>
    <w:rsid w:val="007C32E6"/>
    <w:rsid w:val="007C3402"/>
    <w:rsid w:val="007C362D"/>
    <w:rsid w:val="007C36CC"/>
    <w:rsid w:val="007D1B51"/>
    <w:rsid w:val="007D2408"/>
    <w:rsid w:val="007D2436"/>
    <w:rsid w:val="007D52C0"/>
    <w:rsid w:val="007D6467"/>
    <w:rsid w:val="007D7DE7"/>
    <w:rsid w:val="007E0602"/>
    <w:rsid w:val="007F0F74"/>
    <w:rsid w:val="007F451D"/>
    <w:rsid w:val="007F7CB9"/>
    <w:rsid w:val="00800AE0"/>
    <w:rsid w:val="00801C04"/>
    <w:rsid w:val="00802C49"/>
    <w:rsid w:val="00802F0F"/>
    <w:rsid w:val="00805549"/>
    <w:rsid w:val="0080590D"/>
    <w:rsid w:val="008113C4"/>
    <w:rsid w:val="0081521A"/>
    <w:rsid w:val="00817621"/>
    <w:rsid w:val="0082287E"/>
    <w:rsid w:val="00823788"/>
    <w:rsid w:val="00825A16"/>
    <w:rsid w:val="008307E3"/>
    <w:rsid w:val="00832DF4"/>
    <w:rsid w:val="00836A53"/>
    <w:rsid w:val="00837643"/>
    <w:rsid w:val="00841D2C"/>
    <w:rsid w:val="008468F4"/>
    <w:rsid w:val="008474FE"/>
    <w:rsid w:val="00852221"/>
    <w:rsid w:val="00860074"/>
    <w:rsid w:val="00860BB7"/>
    <w:rsid w:val="00865764"/>
    <w:rsid w:val="0086773D"/>
    <w:rsid w:val="0086776E"/>
    <w:rsid w:val="00867F37"/>
    <w:rsid w:val="00872213"/>
    <w:rsid w:val="00874E78"/>
    <w:rsid w:val="00875F3C"/>
    <w:rsid w:val="00886349"/>
    <w:rsid w:val="0089260D"/>
    <w:rsid w:val="00893B61"/>
    <w:rsid w:val="00895A95"/>
    <w:rsid w:val="008A18A1"/>
    <w:rsid w:val="008A1C17"/>
    <w:rsid w:val="008A1E2E"/>
    <w:rsid w:val="008A56AC"/>
    <w:rsid w:val="008B0C65"/>
    <w:rsid w:val="008B2CCD"/>
    <w:rsid w:val="008B7056"/>
    <w:rsid w:val="008C1B32"/>
    <w:rsid w:val="008C225E"/>
    <w:rsid w:val="008C452B"/>
    <w:rsid w:val="008C67AD"/>
    <w:rsid w:val="008C7E0E"/>
    <w:rsid w:val="008D2DFD"/>
    <w:rsid w:val="008D4282"/>
    <w:rsid w:val="008D62F6"/>
    <w:rsid w:val="008E0581"/>
    <w:rsid w:val="008E121E"/>
    <w:rsid w:val="008E1C7F"/>
    <w:rsid w:val="008E45E3"/>
    <w:rsid w:val="008E5915"/>
    <w:rsid w:val="008E5BCF"/>
    <w:rsid w:val="008E7A3F"/>
    <w:rsid w:val="008F0809"/>
    <w:rsid w:val="008F1CC1"/>
    <w:rsid w:val="008F4963"/>
    <w:rsid w:val="008F5185"/>
    <w:rsid w:val="00902E5A"/>
    <w:rsid w:val="00911C5E"/>
    <w:rsid w:val="009122C2"/>
    <w:rsid w:val="00912761"/>
    <w:rsid w:val="00912A45"/>
    <w:rsid w:val="00912E2C"/>
    <w:rsid w:val="00913F38"/>
    <w:rsid w:val="009150EE"/>
    <w:rsid w:val="00922E35"/>
    <w:rsid w:val="00925D50"/>
    <w:rsid w:val="00925D95"/>
    <w:rsid w:val="009268C2"/>
    <w:rsid w:val="009320AB"/>
    <w:rsid w:val="00936B65"/>
    <w:rsid w:val="0094652F"/>
    <w:rsid w:val="00946B6A"/>
    <w:rsid w:val="009503A4"/>
    <w:rsid w:val="00951B36"/>
    <w:rsid w:val="00956C84"/>
    <w:rsid w:val="00956DEC"/>
    <w:rsid w:val="00957E0D"/>
    <w:rsid w:val="00960F6A"/>
    <w:rsid w:val="00961A47"/>
    <w:rsid w:val="009634CE"/>
    <w:rsid w:val="00970C01"/>
    <w:rsid w:val="00973583"/>
    <w:rsid w:val="00974E0B"/>
    <w:rsid w:val="00977568"/>
    <w:rsid w:val="00982F69"/>
    <w:rsid w:val="009863A3"/>
    <w:rsid w:val="00986B52"/>
    <w:rsid w:val="009904E2"/>
    <w:rsid w:val="009912B6"/>
    <w:rsid w:val="0099300F"/>
    <w:rsid w:val="00997346"/>
    <w:rsid w:val="009974D0"/>
    <w:rsid w:val="009A235C"/>
    <w:rsid w:val="009A30C3"/>
    <w:rsid w:val="009A4BF9"/>
    <w:rsid w:val="009A4D11"/>
    <w:rsid w:val="009A5369"/>
    <w:rsid w:val="009B1CCA"/>
    <w:rsid w:val="009B33AA"/>
    <w:rsid w:val="009B4813"/>
    <w:rsid w:val="009B74F2"/>
    <w:rsid w:val="009B7C6B"/>
    <w:rsid w:val="009C0672"/>
    <w:rsid w:val="009C268F"/>
    <w:rsid w:val="009C525C"/>
    <w:rsid w:val="009C6103"/>
    <w:rsid w:val="009C7D53"/>
    <w:rsid w:val="009D3B64"/>
    <w:rsid w:val="009D7B68"/>
    <w:rsid w:val="009E00EA"/>
    <w:rsid w:val="009E258E"/>
    <w:rsid w:val="009E378C"/>
    <w:rsid w:val="009E7302"/>
    <w:rsid w:val="009E7FBD"/>
    <w:rsid w:val="009F2A29"/>
    <w:rsid w:val="009F41D1"/>
    <w:rsid w:val="009F62A8"/>
    <w:rsid w:val="009F6F46"/>
    <w:rsid w:val="00A00A44"/>
    <w:rsid w:val="00A00D66"/>
    <w:rsid w:val="00A02DFB"/>
    <w:rsid w:val="00A047B1"/>
    <w:rsid w:val="00A05089"/>
    <w:rsid w:val="00A064B4"/>
    <w:rsid w:val="00A06FEA"/>
    <w:rsid w:val="00A213F2"/>
    <w:rsid w:val="00A255C3"/>
    <w:rsid w:val="00A303A2"/>
    <w:rsid w:val="00A31899"/>
    <w:rsid w:val="00A31CB7"/>
    <w:rsid w:val="00A3312B"/>
    <w:rsid w:val="00A33D82"/>
    <w:rsid w:val="00A34880"/>
    <w:rsid w:val="00A372FD"/>
    <w:rsid w:val="00A375A6"/>
    <w:rsid w:val="00A40D5A"/>
    <w:rsid w:val="00A42448"/>
    <w:rsid w:val="00A43F7D"/>
    <w:rsid w:val="00A4516B"/>
    <w:rsid w:val="00A46F04"/>
    <w:rsid w:val="00A52851"/>
    <w:rsid w:val="00A56BA6"/>
    <w:rsid w:val="00A56FAB"/>
    <w:rsid w:val="00A61628"/>
    <w:rsid w:val="00A628DD"/>
    <w:rsid w:val="00A633BA"/>
    <w:rsid w:val="00A6450F"/>
    <w:rsid w:val="00A64722"/>
    <w:rsid w:val="00A6627D"/>
    <w:rsid w:val="00A67C19"/>
    <w:rsid w:val="00A70CE1"/>
    <w:rsid w:val="00A808BA"/>
    <w:rsid w:val="00A83E57"/>
    <w:rsid w:val="00A84546"/>
    <w:rsid w:val="00A857CD"/>
    <w:rsid w:val="00A877A5"/>
    <w:rsid w:val="00A907FE"/>
    <w:rsid w:val="00A9167C"/>
    <w:rsid w:val="00A949B0"/>
    <w:rsid w:val="00A94EC7"/>
    <w:rsid w:val="00A965ED"/>
    <w:rsid w:val="00A9686D"/>
    <w:rsid w:val="00AA0471"/>
    <w:rsid w:val="00AA36C5"/>
    <w:rsid w:val="00AA61CC"/>
    <w:rsid w:val="00AB186F"/>
    <w:rsid w:val="00AB26BD"/>
    <w:rsid w:val="00AB27C0"/>
    <w:rsid w:val="00AB4E5A"/>
    <w:rsid w:val="00AB67D3"/>
    <w:rsid w:val="00AC4059"/>
    <w:rsid w:val="00AC55A7"/>
    <w:rsid w:val="00AD13D5"/>
    <w:rsid w:val="00AD3AE5"/>
    <w:rsid w:val="00AD48ED"/>
    <w:rsid w:val="00AD768D"/>
    <w:rsid w:val="00AE0A3E"/>
    <w:rsid w:val="00AE45E9"/>
    <w:rsid w:val="00AE4AEE"/>
    <w:rsid w:val="00AE5649"/>
    <w:rsid w:val="00AF7EA1"/>
    <w:rsid w:val="00B01CCF"/>
    <w:rsid w:val="00B02BDB"/>
    <w:rsid w:val="00B04FCA"/>
    <w:rsid w:val="00B05F0B"/>
    <w:rsid w:val="00B13803"/>
    <w:rsid w:val="00B15F06"/>
    <w:rsid w:val="00B17A7D"/>
    <w:rsid w:val="00B26BC3"/>
    <w:rsid w:val="00B26F49"/>
    <w:rsid w:val="00B27844"/>
    <w:rsid w:val="00B36102"/>
    <w:rsid w:val="00B376CB"/>
    <w:rsid w:val="00B37CCB"/>
    <w:rsid w:val="00B46661"/>
    <w:rsid w:val="00B46A6F"/>
    <w:rsid w:val="00B46C8F"/>
    <w:rsid w:val="00B46FC8"/>
    <w:rsid w:val="00B51C8B"/>
    <w:rsid w:val="00B527C1"/>
    <w:rsid w:val="00B54F03"/>
    <w:rsid w:val="00B558AF"/>
    <w:rsid w:val="00B62F83"/>
    <w:rsid w:val="00B63340"/>
    <w:rsid w:val="00B63B59"/>
    <w:rsid w:val="00B6646C"/>
    <w:rsid w:val="00B70EC7"/>
    <w:rsid w:val="00B73E96"/>
    <w:rsid w:val="00B925AA"/>
    <w:rsid w:val="00B92B45"/>
    <w:rsid w:val="00B933CB"/>
    <w:rsid w:val="00B941DC"/>
    <w:rsid w:val="00B95FB6"/>
    <w:rsid w:val="00BA185B"/>
    <w:rsid w:val="00BA37BE"/>
    <w:rsid w:val="00BA38A9"/>
    <w:rsid w:val="00BA5CA2"/>
    <w:rsid w:val="00BA5E61"/>
    <w:rsid w:val="00BA605E"/>
    <w:rsid w:val="00BB6D05"/>
    <w:rsid w:val="00BC0543"/>
    <w:rsid w:val="00BC13A4"/>
    <w:rsid w:val="00BC23E2"/>
    <w:rsid w:val="00BC2EB6"/>
    <w:rsid w:val="00BC3D27"/>
    <w:rsid w:val="00BC44A2"/>
    <w:rsid w:val="00BC55BC"/>
    <w:rsid w:val="00BD2121"/>
    <w:rsid w:val="00BD43BD"/>
    <w:rsid w:val="00BD569A"/>
    <w:rsid w:val="00BD629A"/>
    <w:rsid w:val="00BF4891"/>
    <w:rsid w:val="00C00179"/>
    <w:rsid w:val="00C003B1"/>
    <w:rsid w:val="00C0084F"/>
    <w:rsid w:val="00C02AEE"/>
    <w:rsid w:val="00C06A0D"/>
    <w:rsid w:val="00C10CD3"/>
    <w:rsid w:val="00C1205D"/>
    <w:rsid w:val="00C1226B"/>
    <w:rsid w:val="00C13725"/>
    <w:rsid w:val="00C139DA"/>
    <w:rsid w:val="00C1435F"/>
    <w:rsid w:val="00C15D4A"/>
    <w:rsid w:val="00C163B3"/>
    <w:rsid w:val="00C213ED"/>
    <w:rsid w:val="00C21FD0"/>
    <w:rsid w:val="00C220D3"/>
    <w:rsid w:val="00C224A4"/>
    <w:rsid w:val="00C23AFF"/>
    <w:rsid w:val="00C2497B"/>
    <w:rsid w:val="00C3597A"/>
    <w:rsid w:val="00C36140"/>
    <w:rsid w:val="00C36498"/>
    <w:rsid w:val="00C369C6"/>
    <w:rsid w:val="00C37446"/>
    <w:rsid w:val="00C374A7"/>
    <w:rsid w:val="00C40639"/>
    <w:rsid w:val="00C415E5"/>
    <w:rsid w:val="00C42A0D"/>
    <w:rsid w:val="00C4656A"/>
    <w:rsid w:val="00C47A30"/>
    <w:rsid w:val="00C500BA"/>
    <w:rsid w:val="00C50277"/>
    <w:rsid w:val="00C50808"/>
    <w:rsid w:val="00C51206"/>
    <w:rsid w:val="00C55620"/>
    <w:rsid w:val="00C56291"/>
    <w:rsid w:val="00C577C2"/>
    <w:rsid w:val="00C578CC"/>
    <w:rsid w:val="00C61AE7"/>
    <w:rsid w:val="00C63495"/>
    <w:rsid w:val="00C6350A"/>
    <w:rsid w:val="00C64422"/>
    <w:rsid w:val="00C70455"/>
    <w:rsid w:val="00C70F09"/>
    <w:rsid w:val="00C713CE"/>
    <w:rsid w:val="00C761C4"/>
    <w:rsid w:val="00C8043C"/>
    <w:rsid w:val="00C94492"/>
    <w:rsid w:val="00C94A8F"/>
    <w:rsid w:val="00C9597E"/>
    <w:rsid w:val="00CA06BB"/>
    <w:rsid w:val="00CA0E35"/>
    <w:rsid w:val="00CA0F00"/>
    <w:rsid w:val="00CA3D02"/>
    <w:rsid w:val="00CA43AE"/>
    <w:rsid w:val="00CB0F14"/>
    <w:rsid w:val="00CB1A90"/>
    <w:rsid w:val="00CB7F14"/>
    <w:rsid w:val="00CC0DFE"/>
    <w:rsid w:val="00CC3710"/>
    <w:rsid w:val="00CD510B"/>
    <w:rsid w:val="00CD5EA4"/>
    <w:rsid w:val="00CD71BA"/>
    <w:rsid w:val="00CD72B0"/>
    <w:rsid w:val="00CE1AD5"/>
    <w:rsid w:val="00CE2785"/>
    <w:rsid w:val="00CE4B87"/>
    <w:rsid w:val="00CE4DFC"/>
    <w:rsid w:val="00CE6EC0"/>
    <w:rsid w:val="00CF233C"/>
    <w:rsid w:val="00CF2CB4"/>
    <w:rsid w:val="00CF31AB"/>
    <w:rsid w:val="00CF35BA"/>
    <w:rsid w:val="00CF3997"/>
    <w:rsid w:val="00D0232B"/>
    <w:rsid w:val="00D02C54"/>
    <w:rsid w:val="00D0585D"/>
    <w:rsid w:val="00D060B0"/>
    <w:rsid w:val="00D10EF2"/>
    <w:rsid w:val="00D140E9"/>
    <w:rsid w:val="00D1448A"/>
    <w:rsid w:val="00D15ADD"/>
    <w:rsid w:val="00D168C4"/>
    <w:rsid w:val="00D21436"/>
    <w:rsid w:val="00D23B6B"/>
    <w:rsid w:val="00D2680B"/>
    <w:rsid w:val="00D3311E"/>
    <w:rsid w:val="00D3387B"/>
    <w:rsid w:val="00D4365B"/>
    <w:rsid w:val="00D4398A"/>
    <w:rsid w:val="00D43AEB"/>
    <w:rsid w:val="00D45D83"/>
    <w:rsid w:val="00D50077"/>
    <w:rsid w:val="00D50891"/>
    <w:rsid w:val="00D52656"/>
    <w:rsid w:val="00D53183"/>
    <w:rsid w:val="00D54D25"/>
    <w:rsid w:val="00D563E7"/>
    <w:rsid w:val="00D628F0"/>
    <w:rsid w:val="00D62FE7"/>
    <w:rsid w:val="00D64FF0"/>
    <w:rsid w:val="00D653BA"/>
    <w:rsid w:val="00D65433"/>
    <w:rsid w:val="00D67376"/>
    <w:rsid w:val="00D703A6"/>
    <w:rsid w:val="00D71AE3"/>
    <w:rsid w:val="00D7200E"/>
    <w:rsid w:val="00D72BBB"/>
    <w:rsid w:val="00D740E4"/>
    <w:rsid w:val="00D756D8"/>
    <w:rsid w:val="00D76882"/>
    <w:rsid w:val="00D77178"/>
    <w:rsid w:val="00D77568"/>
    <w:rsid w:val="00D8119E"/>
    <w:rsid w:val="00D81C5F"/>
    <w:rsid w:val="00D81CC4"/>
    <w:rsid w:val="00D8341D"/>
    <w:rsid w:val="00D85CD0"/>
    <w:rsid w:val="00D86631"/>
    <w:rsid w:val="00D93A9C"/>
    <w:rsid w:val="00D96135"/>
    <w:rsid w:val="00D96701"/>
    <w:rsid w:val="00DA2AA1"/>
    <w:rsid w:val="00DA4E8E"/>
    <w:rsid w:val="00DA587C"/>
    <w:rsid w:val="00DB01EA"/>
    <w:rsid w:val="00DB6BA9"/>
    <w:rsid w:val="00DC0ACC"/>
    <w:rsid w:val="00DC0C4A"/>
    <w:rsid w:val="00DC2342"/>
    <w:rsid w:val="00DC2359"/>
    <w:rsid w:val="00DC2AED"/>
    <w:rsid w:val="00DC34ED"/>
    <w:rsid w:val="00DC4900"/>
    <w:rsid w:val="00DC5604"/>
    <w:rsid w:val="00DD4F3C"/>
    <w:rsid w:val="00DD79F1"/>
    <w:rsid w:val="00DE3155"/>
    <w:rsid w:val="00DE5079"/>
    <w:rsid w:val="00DE74FF"/>
    <w:rsid w:val="00DF21B5"/>
    <w:rsid w:val="00DF22E5"/>
    <w:rsid w:val="00DF37BA"/>
    <w:rsid w:val="00DF5EA7"/>
    <w:rsid w:val="00DF5F21"/>
    <w:rsid w:val="00DF66A6"/>
    <w:rsid w:val="00DF7C46"/>
    <w:rsid w:val="00E004C7"/>
    <w:rsid w:val="00E00C1C"/>
    <w:rsid w:val="00E014F5"/>
    <w:rsid w:val="00E04482"/>
    <w:rsid w:val="00E04EDD"/>
    <w:rsid w:val="00E05279"/>
    <w:rsid w:val="00E06DB3"/>
    <w:rsid w:val="00E0736C"/>
    <w:rsid w:val="00E16328"/>
    <w:rsid w:val="00E16457"/>
    <w:rsid w:val="00E240FF"/>
    <w:rsid w:val="00E30E85"/>
    <w:rsid w:val="00E4099D"/>
    <w:rsid w:val="00E446A1"/>
    <w:rsid w:val="00E44892"/>
    <w:rsid w:val="00E50C25"/>
    <w:rsid w:val="00E51991"/>
    <w:rsid w:val="00E51F3C"/>
    <w:rsid w:val="00E53B76"/>
    <w:rsid w:val="00E54F44"/>
    <w:rsid w:val="00E60C1D"/>
    <w:rsid w:val="00E60E3A"/>
    <w:rsid w:val="00E612CD"/>
    <w:rsid w:val="00E61DFC"/>
    <w:rsid w:val="00E623D2"/>
    <w:rsid w:val="00E73C7D"/>
    <w:rsid w:val="00E766DC"/>
    <w:rsid w:val="00E8203D"/>
    <w:rsid w:val="00E83189"/>
    <w:rsid w:val="00E8451C"/>
    <w:rsid w:val="00E9152C"/>
    <w:rsid w:val="00E93F30"/>
    <w:rsid w:val="00E94D0E"/>
    <w:rsid w:val="00E96192"/>
    <w:rsid w:val="00EA1C7B"/>
    <w:rsid w:val="00EA3219"/>
    <w:rsid w:val="00EA5BE6"/>
    <w:rsid w:val="00EA7D23"/>
    <w:rsid w:val="00EB61DE"/>
    <w:rsid w:val="00EB75E2"/>
    <w:rsid w:val="00EC25AA"/>
    <w:rsid w:val="00ED38D2"/>
    <w:rsid w:val="00ED53E4"/>
    <w:rsid w:val="00ED5943"/>
    <w:rsid w:val="00ED76E5"/>
    <w:rsid w:val="00EE0359"/>
    <w:rsid w:val="00EF4A8F"/>
    <w:rsid w:val="00EF4D43"/>
    <w:rsid w:val="00F0012C"/>
    <w:rsid w:val="00F01BAF"/>
    <w:rsid w:val="00F03038"/>
    <w:rsid w:val="00F03FEB"/>
    <w:rsid w:val="00F04816"/>
    <w:rsid w:val="00F056C7"/>
    <w:rsid w:val="00F06D46"/>
    <w:rsid w:val="00F07F0E"/>
    <w:rsid w:val="00F119DC"/>
    <w:rsid w:val="00F13144"/>
    <w:rsid w:val="00F15595"/>
    <w:rsid w:val="00F16A0B"/>
    <w:rsid w:val="00F17C4E"/>
    <w:rsid w:val="00F251E4"/>
    <w:rsid w:val="00F261E2"/>
    <w:rsid w:val="00F301A0"/>
    <w:rsid w:val="00F30D0E"/>
    <w:rsid w:val="00F310BB"/>
    <w:rsid w:val="00F32322"/>
    <w:rsid w:val="00F339FB"/>
    <w:rsid w:val="00F34F90"/>
    <w:rsid w:val="00F36863"/>
    <w:rsid w:val="00F37A56"/>
    <w:rsid w:val="00F4183F"/>
    <w:rsid w:val="00F42083"/>
    <w:rsid w:val="00F42FCC"/>
    <w:rsid w:val="00F5119A"/>
    <w:rsid w:val="00F51357"/>
    <w:rsid w:val="00F5170E"/>
    <w:rsid w:val="00F51EE8"/>
    <w:rsid w:val="00F548EC"/>
    <w:rsid w:val="00F54E24"/>
    <w:rsid w:val="00F56C36"/>
    <w:rsid w:val="00F706B8"/>
    <w:rsid w:val="00F71198"/>
    <w:rsid w:val="00F75B3E"/>
    <w:rsid w:val="00F7624A"/>
    <w:rsid w:val="00F76D65"/>
    <w:rsid w:val="00F80845"/>
    <w:rsid w:val="00F80CEC"/>
    <w:rsid w:val="00F8190B"/>
    <w:rsid w:val="00F8330B"/>
    <w:rsid w:val="00F91383"/>
    <w:rsid w:val="00F93EF2"/>
    <w:rsid w:val="00F94AC4"/>
    <w:rsid w:val="00F95105"/>
    <w:rsid w:val="00F96811"/>
    <w:rsid w:val="00F9760C"/>
    <w:rsid w:val="00FA27B1"/>
    <w:rsid w:val="00FA4320"/>
    <w:rsid w:val="00FB162A"/>
    <w:rsid w:val="00FB3639"/>
    <w:rsid w:val="00FB53C9"/>
    <w:rsid w:val="00FB557E"/>
    <w:rsid w:val="00FB6A48"/>
    <w:rsid w:val="00FC1DB7"/>
    <w:rsid w:val="00FC3078"/>
    <w:rsid w:val="00FC4F14"/>
    <w:rsid w:val="00FC5E68"/>
    <w:rsid w:val="00FD0885"/>
    <w:rsid w:val="00FD1AEF"/>
    <w:rsid w:val="00FD357E"/>
    <w:rsid w:val="00FD3824"/>
    <w:rsid w:val="00FD61E4"/>
    <w:rsid w:val="00FD734F"/>
    <w:rsid w:val="00FE032C"/>
    <w:rsid w:val="00FE073B"/>
    <w:rsid w:val="00FE1797"/>
    <w:rsid w:val="00FE1919"/>
    <w:rsid w:val="00FE3BCA"/>
    <w:rsid w:val="00FE50A5"/>
    <w:rsid w:val="00FE6B2A"/>
    <w:rsid w:val="00FF3692"/>
    <w:rsid w:val="00FF4399"/>
    <w:rsid w:val="00FF6322"/>
    <w:rsid w:val="00FF725F"/>
  </w:rsids>
  <m:mathPr>
    <m:mathFont m:val="Cambria Math"/>
    <m:brkBin m:val="before"/>
    <m:brkBinSub m:val="--"/>
    <m:smallFrac m:val="0"/>
    <m:dispDef m:val="0"/>
    <m:lMargin m:val="0"/>
    <m:rMargin m:val="0"/>
    <m:defJc m:val="centerGroup"/>
    <m:wrapRight/>
    <m:intLim m:val="subSup"/>
    <m:naryLim m:val="subSup"/>
  </m:mathPr>
  <w:themeFontLang w:val="de-CH"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F1F1398"/>
  <w15:docId w15:val="{DF148CB9-2598-BB44-BAB9-E176A7A08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rd">
    <w:name w:val="Normal"/>
    <w:qFormat/>
    <w:rsid w:val="0055451F"/>
    <w:pPr>
      <w:spacing w:line="360" w:lineRule="atLeast"/>
    </w:pPr>
    <w:rPr>
      <w:rFonts w:ascii="Verdana" w:hAnsi="Verdana"/>
      <w:sz w:val="22"/>
    </w:rPr>
  </w:style>
  <w:style w:type="paragraph" w:styleId="berschrift1">
    <w:name w:val="heading 1"/>
    <w:basedOn w:val="TitelI"/>
    <w:next w:val="Standard"/>
    <w:link w:val="berschrift1Zchn"/>
    <w:qFormat/>
    <w:rsid w:val="0039139B"/>
    <w:pPr>
      <w:tabs>
        <w:tab w:val="left" w:pos="360"/>
      </w:tabs>
      <w:spacing w:before="240" w:line="360" w:lineRule="atLeast"/>
      <w:outlineLvl w:val="0"/>
    </w:pPr>
  </w:style>
  <w:style w:type="paragraph" w:styleId="berschrift2">
    <w:name w:val="heading 2"/>
    <w:basedOn w:val="Standard"/>
    <w:next w:val="Standard"/>
    <w:link w:val="berschrift2Zchn"/>
    <w:autoRedefine/>
    <w:qFormat/>
    <w:rsid w:val="00BF4891"/>
    <w:pPr>
      <w:spacing w:before="240" w:after="120" w:line="240" w:lineRule="auto"/>
      <w:outlineLvl w:val="1"/>
    </w:pPr>
    <w:rPr>
      <w:b/>
      <w:sz w:val="28"/>
    </w:rPr>
  </w:style>
  <w:style w:type="paragraph" w:styleId="berschrift3">
    <w:name w:val="heading 3"/>
    <w:basedOn w:val="Standard"/>
    <w:next w:val="Standard"/>
    <w:qFormat/>
    <w:rsid w:val="0039139B"/>
    <w:pPr>
      <w:keepNext/>
      <w:spacing w:before="120"/>
      <w:ind w:left="284" w:hanging="284"/>
      <w:outlineLvl w:val="2"/>
    </w:pPr>
    <w:rPr>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elI">
    <w:name w:val="Titel I"/>
    <w:rsid w:val="00C139DA"/>
    <w:pPr>
      <w:spacing w:line="480" w:lineRule="atLeast"/>
      <w:jc w:val="center"/>
    </w:pPr>
    <w:rPr>
      <w:rFonts w:ascii="Verdana" w:hAnsi="Verdana"/>
      <w:b/>
      <w:sz w:val="36"/>
    </w:rPr>
  </w:style>
  <w:style w:type="paragraph" w:styleId="Endnotentext">
    <w:name w:val="endnote text"/>
    <w:basedOn w:val="Standard"/>
    <w:rsid w:val="0039139B"/>
    <w:rPr>
      <w:sz w:val="20"/>
    </w:rPr>
  </w:style>
  <w:style w:type="paragraph" w:styleId="Verzeichnis8">
    <w:name w:val="toc 8"/>
    <w:basedOn w:val="Standard"/>
    <w:next w:val="Standard"/>
    <w:rsid w:val="0039139B"/>
    <w:pPr>
      <w:tabs>
        <w:tab w:val="right" w:leader="dot" w:pos="9072"/>
      </w:tabs>
      <w:ind w:left="1680"/>
    </w:pPr>
  </w:style>
  <w:style w:type="paragraph" w:styleId="Verzeichnis7">
    <w:name w:val="toc 7"/>
    <w:basedOn w:val="Standard"/>
    <w:next w:val="Standard"/>
    <w:rsid w:val="0039139B"/>
    <w:pPr>
      <w:tabs>
        <w:tab w:val="right" w:leader="dot" w:pos="9072"/>
      </w:tabs>
      <w:ind w:left="1440"/>
    </w:pPr>
  </w:style>
  <w:style w:type="paragraph" w:styleId="Verzeichnis6">
    <w:name w:val="toc 6"/>
    <w:basedOn w:val="Standard"/>
    <w:next w:val="Standard"/>
    <w:rsid w:val="0039139B"/>
    <w:pPr>
      <w:tabs>
        <w:tab w:val="right" w:leader="dot" w:pos="9072"/>
      </w:tabs>
      <w:ind w:left="1200"/>
    </w:pPr>
  </w:style>
  <w:style w:type="paragraph" w:styleId="Verzeichnis5">
    <w:name w:val="toc 5"/>
    <w:basedOn w:val="Standard"/>
    <w:next w:val="Standard"/>
    <w:rsid w:val="0039139B"/>
    <w:pPr>
      <w:tabs>
        <w:tab w:val="right" w:leader="dot" w:pos="9072"/>
      </w:tabs>
      <w:ind w:left="960"/>
    </w:pPr>
  </w:style>
  <w:style w:type="paragraph" w:styleId="Verzeichnis4">
    <w:name w:val="toc 4"/>
    <w:basedOn w:val="Standard"/>
    <w:next w:val="Standard"/>
    <w:rsid w:val="0039139B"/>
    <w:pPr>
      <w:tabs>
        <w:tab w:val="right" w:leader="dot" w:pos="9072"/>
      </w:tabs>
      <w:ind w:left="720"/>
    </w:pPr>
  </w:style>
  <w:style w:type="paragraph" w:styleId="Verzeichnis3">
    <w:name w:val="toc 3"/>
    <w:basedOn w:val="Standard"/>
    <w:next w:val="Standard"/>
    <w:rsid w:val="0039139B"/>
    <w:pPr>
      <w:tabs>
        <w:tab w:val="right" w:leader="dot" w:pos="9072"/>
      </w:tabs>
      <w:ind w:left="480"/>
    </w:pPr>
  </w:style>
  <w:style w:type="paragraph" w:styleId="Verzeichnis2">
    <w:name w:val="toc 2"/>
    <w:basedOn w:val="Standard"/>
    <w:next w:val="Standard"/>
    <w:uiPriority w:val="39"/>
    <w:rsid w:val="0039139B"/>
    <w:pPr>
      <w:tabs>
        <w:tab w:val="right" w:leader="dot" w:pos="9072"/>
      </w:tabs>
      <w:ind w:left="240"/>
    </w:pPr>
  </w:style>
  <w:style w:type="paragraph" w:styleId="Verzeichnis1">
    <w:name w:val="toc 1"/>
    <w:basedOn w:val="Standard"/>
    <w:next w:val="Standard"/>
    <w:uiPriority w:val="39"/>
    <w:rsid w:val="003A5055"/>
    <w:pPr>
      <w:tabs>
        <w:tab w:val="left" w:pos="567"/>
        <w:tab w:val="left" w:pos="1488"/>
        <w:tab w:val="right" w:leader="dot" w:pos="9072"/>
      </w:tabs>
      <w:spacing w:line="560" w:lineRule="atLeast"/>
      <w:ind w:right="850"/>
    </w:pPr>
  </w:style>
  <w:style w:type="paragraph" w:styleId="Fuzeile">
    <w:name w:val="footer"/>
    <w:basedOn w:val="Standard"/>
    <w:link w:val="FuzeileZchn"/>
    <w:uiPriority w:val="99"/>
    <w:rsid w:val="0039139B"/>
    <w:pPr>
      <w:tabs>
        <w:tab w:val="center" w:pos="4819"/>
        <w:tab w:val="right" w:pos="9071"/>
      </w:tabs>
      <w:spacing w:line="320" w:lineRule="atLeast"/>
    </w:pPr>
  </w:style>
  <w:style w:type="paragraph" w:styleId="Kopfzeile">
    <w:name w:val="header"/>
    <w:basedOn w:val="Standard"/>
    <w:link w:val="KopfzeileZchn"/>
    <w:rsid w:val="0039139B"/>
    <w:pPr>
      <w:tabs>
        <w:tab w:val="center" w:pos="4819"/>
        <w:tab w:val="right" w:pos="9071"/>
      </w:tabs>
      <w:spacing w:line="320" w:lineRule="atLeast"/>
    </w:pPr>
  </w:style>
  <w:style w:type="paragraph" w:styleId="Verzeichnis9">
    <w:name w:val="toc 9"/>
    <w:basedOn w:val="Standard"/>
    <w:next w:val="Standard"/>
    <w:rsid w:val="0039139B"/>
    <w:pPr>
      <w:tabs>
        <w:tab w:val="right" w:leader="dot" w:pos="9072"/>
      </w:tabs>
      <w:ind w:left="1920"/>
    </w:pPr>
  </w:style>
  <w:style w:type="character" w:styleId="Seitenzahl">
    <w:name w:val="page number"/>
    <w:basedOn w:val="Absatz-Standardschriftart"/>
    <w:rsid w:val="0039139B"/>
  </w:style>
  <w:style w:type="paragraph" w:customStyle="1" w:styleId="TitelII">
    <w:name w:val="Titel II"/>
    <w:link w:val="TitelIIZchn"/>
    <w:rsid w:val="00C139DA"/>
    <w:pPr>
      <w:jc w:val="center"/>
    </w:pPr>
    <w:rPr>
      <w:rFonts w:ascii="Verdana" w:hAnsi="Verdana"/>
      <w:b/>
      <w:sz w:val="24"/>
    </w:rPr>
  </w:style>
  <w:style w:type="paragraph" w:customStyle="1" w:styleId="KopftextB">
    <w:name w:val="Kopftext B"/>
    <w:rsid w:val="0039139B"/>
    <w:pPr>
      <w:jc w:val="right"/>
    </w:pPr>
    <w:rPr>
      <w:smallCaps/>
    </w:rPr>
  </w:style>
  <w:style w:type="paragraph" w:customStyle="1" w:styleId="Fragen">
    <w:name w:val="Fragen"/>
    <w:rsid w:val="0039139B"/>
    <w:pPr>
      <w:jc w:val="center"/>
    </w:pPr>
    <w:rPr>
      <w:b/>
      <w:sz w:val="36"/>
    </w:rPr>
  </w:style>
  <w:style w:type="paragraph" w:customStyle="1" w:styleId="Beschriftung1">
    <w:name w:val="Beschriftung1"/>
    <w:basedOn w:val="Standard"/>
    <w:next w:val="Standard"/>
    <w:rsid w:val="0039139B"/>
    <w:pPr>
      <w:spacing w:line="320" w:lineRule="atLeast"/>
    </w:pPr>
  </w:style>
  <w:style w:type="paragraph" w:customStyle="1" w:styleId="BeschriftungChprakt">
    <w:name w:val="Beschriftung Ch.prakt."/>
    <w:basedOn w:val="Standard"/>
    <w:next w:val="Standard"/>
    <w:rsid w:val="0039139B"/>
    <w:pPr>
      <w:framePr w:w="2260" w:hSpace="180" w:vSpace="180" w:wrap="auto" w:vAnchor="page" w:hAnchor="margin" w:xAlign="right" w:y="7353"/>
      <w:spacing w:line="320" w:lineRule="atLeast"/>
    </w:pPr>
    <w:rPr>
      <w:b/>
      <w:sz w:val="18"/>
    </w:rPr>
  </w:style>
  <w:style w:type="paragraph" w:customStyle="1" w:styleId="Abb">
    <w:name w:val="Abb"/>
    <w:basedOn w:val="Standard"/>
    <w:rsid w:val="0039139B"/>
    <w:pPr>
      <w:framePr w:w="3320" w:hSpace="180" w:vSpace="180" w:wrap="auto" w:vAnchor="page" w:hAnchor="text" w:y="8644"/>
      <w:tabs>
        <w:tab w:val="left" w:pos="-144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before="100" w:line="320" w:lineRule="atLeast"/>
      <w:ind w:left="760" w:hanging="760"/>
      <w:jc w:val="both"/>
    </w:pPr>
    <w:rPr>
      <w:rFonts w:ascii="N Helvetica Narrow" w:hAnsi="N Helvetica Narrow"/>
      <w:b/>
      <w:sz w:val="18"/>
    </w:rPr>
  </w:style>
  <w:style w:type="paragraph" w:customStyle="1" w:styleId="AbbTitel">
    <w:name w:val="Abb.Titel"/>
    <w:rsid w:val="0039139B"/>
    <w:rPr>
      <w:sz w:val="18"/>
    </w:rPr>
  </w:style>
  <w:style w:type="paragraph" w:customStyle="1" w:styleId="Abb2">
    <w:name w:val="Abb2"/>
    <w:basedOn w:val="Abb"/>
    <w:rsid w:val="0039139B"/>
    <w:pPr>
      <w:framePr w:w="0" w:hSpace="0" w:vSpace="0" w:wrap="auto" w:vAnchor="margin" w:yAlign="inline"/>
    </w:pPr>
  </w:style>
  <w:style w:type="paragraph" w:customStyle="1" w:styleId="Buchtitel1">
    <w:name w:val="Buchtitel1"/>
    <w:rsid w:val="0039139B"/>
    <w:rPr>
      <w:i/>
      <w:sz w:val="24"/>
    </w:rPr>
  </w:style>
  <w:style w:type="paragraph" w:customStyle="1" w:styleId="Definition">
    <w:name w:val="Definition"/>
    <w:rsid w:val="0039139B"/>
    <w:rPr>
      <w:sz w:val="18"/>
    </w:rPr>
  </w:style>
  <w:style w:type="paragraph" w:customStyle="1" w:styleId="Fussnote">
    <w:name w:val="Fussnote"/>
    <w:rsid w:val="0039139B"/>
  </w:style>
  <w:style w:type="paragraph" w:customStyle="1" w:styleId="Graphopt">
    <w:name w:val="Graphopt"/>
    <w:rsid w:val="0039139B"/>
    <w:rPr>
      <w:sz w:val="24"/>
    </w:rPr>
  </w:style>
  <w:style w:type="paragraph" w:customStyle="1" w:styleId="kopfprak">
    <w:name w:val="kopfprak"/>
    <w:rsid w:val="0039139B"/>
    <w:pPr>
      <w:spacing w:line="360" w:lineRule="atLeast"/>
    </w:pPr>
  </w:style>
  <w:style w:type="paragraph" w:customStyle="1" w:styleId="MarkInhalt">
    <w:name w:val="MarkInhalt"/>
    <w:rsid w:val="0039139B"/>
    <w:rPr>
      <w:sz w:val="24"/>
    </w:rPr>
  </w:style>
  <w:style w:type="paragraph" w:customStyle="1" w:styleId="RAHMEN">
    <w:name w:val="RAHMEN"/>
    <w:rsid w:val="0039139B"/>
    <w:pPr>
      <w:jc w:val="right"/>
    </w:pPr>
    <w:rPr>
      <w:sz w:val="18"/>
    </w:rPr>
  </w:style>
  <w:style w:type="paragraph" w:customStyle="1" w:styleId="Titel1">
    <w:name w:val="Titel 1"/>
    <w:rsid w:val="00C139DA"/>
    <w:pPr>
      <w:jc w:val="center"/>
    </w:pPr>
    <w:rPr>
      <w:rFonts w:ascii="Verdana" w:hAnsi="Verdana"/>
      <w:b/>
      <w:bCs/>
      <w:sz w:val="24"/>
      <w:szCs w:val="24"/>
    </w:rPr>
  </w:style>
  <w:style w:type="paragraph" w:customStyle="1" w:styleId="Titel2">
    <w:name w:val="Titel 2"/>
    <w:rsid w:val="001B6FAB"/>
    <w:pPr>
      <w:tabs>
        <w:tab w:val="left" w:pos="300"/>
      </w:tabs>
      <w:spacing w:before="240"/>
      <w:jc w:val="center"/>
    </w:pPr>
    <w:rPr>
      <w:rFonts w:ascii="Verdana" w:hAnsi="Verdana"/>
      <w:b/>
      <w:sz w:val="36"/>
    </w:rPr>
  </w:style>
  <w:style w:type="paragraph" w:customStyle="1" w:styleId="Titel3">
    <w:name w:val="Titel 3"/>
    <w:rsid w:val="00463888"/>
    <w:rPr>
      <w:rFonts w:ascii="Verdana" w:hAnsi="Verdana"/>
      <w:b/>
      <w:sz w:val="28"/>
    </w:rPr>
  </w:style>
  <w:style w:type="paragraph" w:customStyle="1" w:styleId="TitelIII">
    <w:name w:val="Titel III"/>
    <w:rsid w:val="00C139DA"/>
    <w:rPr>
      <w:rFonts w:ascii="Verdana" w:hAnsi="Verdana"/>
      <w:b/>
      <w:i/>
      <w:sz w:val="24"/>
    </w:rPr>
  </w:style>
  <w:style w:type="paragraph" w:customStyle="1" w:styleId="Versuch">
    <w:name w:val="Versuch"/>
    <w:rsid w:val="0039139B"/>
    <w:pPr>
      <w:ind w:left="2880"/>
    </w:pPr>
    <w:rPr>
      <w:b/>
      <w:i/>
      <w:sz w:val="24"/>
    </w:rPr>
  </w:style>
  <w:style w:type="paragraph" w:customStyle="1" w:styleId="WFKMMC">
    <w:name w:val="WFK MMC"/>
    <w:rsid w:val="0039139B"/>
    <w:pPr>
      <w:spacing w:line="360" w:lineRule="atLeast"/>
    </w:pPr>
    <w:rPr>
      <w:sz w:val="24"/>
    </w:rPr>
  </w:style>
  <w:style w:type="paragraph" w:customStyle="1" w:styleId="WPDefaults">
    <w:name w:val="WP Defaults"/>
    <w:rsid w:val="0039139B"/>
    <w:pPr>
      <w:tabs>
        <w:tab w:val="left" w:pos="432"/>
      </w:tabs>
      <w:jc w:val="both"/>
    </w:pPr>
    <w:rPr>
      <w:rFonts w:ascii="Courier" w:hAnsi="Courier"/>
      <w:sz w:val="24"/>
    </w:rPr>
  </w:style>
  <w:style w:type="paragraph" w:customStyle="1" w:styleId="Zitat1">
    <w:name w:val="Zitat1"/>
    <w:rsid w:val="0039139B"/>
    <w:rPr>
      <w:i/>
      <w:sz w:val="24"/>
    </w:rPr>
  </w:style>
  <w:style w:type="paragraph" w:customStyle="1" w:styleId="Abbbeschriftung">
    <w:name w:val="Abb.beschriftung"/>
    <w:basedOn w:val="Standard"/>
    <w:rsid w:val="0039139B"/>
    <w:pPr>
      <w:framePr w:hSpace="454" w:vSpace="454" w:wrap="auto" w:hAnchor="page" w:x="5910"/>
      <w:tabs>
        <w:tab w:val="left" w:pos="1190"/>
      </w:tabs>
      <w:spacing w:before="120" w:line="240" w:lineRule="auto"/>
      <w:ind w:left="851" w:hanging="851"/>
      <w:jc w:val="both"/>
    </w:pPr>
    <w:rPr>
      <w:b/>
      <w:sz w:val="18"/>
    </w:rPr>
  </w:style>
  <w:style w:type="paragraph" w:customStyle="1" w:styleId="OmniPage1">
    <w:name w:val="OmniPage #1"/>
    <w:rsid w:val="0039139B"/>
    <w:pPr>
      <w:tabs>
        <w:tab w:val="right" w:pos="5508"/>
      </w:tabs>
    </w:pPr>
    <w:rPr>
      <w:rFonts w:ascii="Chicago" w:hAnsi="Chicago"/>
      <w:sz w:val="8"/>
    </w:rPr>
  </w:style>
  <w:style w:type="paragraph" w:customStyle="1" w:styleId="OmniPage2">
    <w:name w:val="OmniPage #2"/>
    <w:rsid w:val="0039139B"/>
    <w:pPr>
      <w:tabs>
        <w:tab w:val="left" w:pos="85"/>
        <w:tab w:val="right" w:pos="1660"/>
      </w:tabs>
    </w:pPr>
    <w:rPr>
      <w:rFonts w:ascii="Chicago" w:hAnsi="Chicago"/>
      <w:sz w:val="8"/>
    </w:rPr>
  </w:style>
  <w:style w:type="paragraph" w:customStyle="1" w:styleId="OmniPage3">
    <w:name w:val="OmniPage #3"/>
    <w:rsid w:val="0039139B"/>
    <w:pPr>
      <w:tabs>
        <w:tab w:val="right" w:pos="9246"/>
      </w:tabs>
    </w:pPr>
    <w:rPr>
      <w:rFonts w:ascii="Chicago" w:hAnsi="Chicago"/>
      <w:sz w:val="8"/>
    </w:rPr>
  </w:style>
  <w:style w:type="paragraph" w:customStyle="1" w:styleId="OmniPage4">
    <w:name w:val="OmniPage #4"/>
    <w:rsid w:val="0039139B"/>
    <w:pPr>
      <w:tabs>
        <w:tab w:val="right" w:pos="4031"/>
      </w:tabs>
    </w:pPr>
    <w:rPr>
      <w:rFonts w:ascii="Chicago" w:hAnsi="Chicago"/>
      <w:sz w:val="8"/>
    </w:rPr>
  </w:style>
  <w:style w:type="paragraph" w:customStyle="1" w:styleId="OmniPage5">
    <w:name w:val="OmniPage #5"/>
    <w:rsid w:val="0039139B"/>
    <w:pPr>
      <w:tabs>
        <w:tab w:val="right" w:pos="7645"/>
      </w:tabs>
    </w:pPr>
    <w:rPr>
      <w:rFonts w:ascii="Chicago" w:hAnsi="Chicago"/>
      <w:sz w:val="8"/>
    </w:rPr>
  </w:style>
  <w:style w:type="paragraph" w:customStyle="1" w:styleId="OmniPage6">
    <w:name w:val="OmniPage #6"/>
    <w:rsid w:val="0039139B"/>
    <w:pPr>
      <w:tabs>
        <w:tab w:val="right" w:pos="9682"/>
      </w:tabs>
    </w:pPr>
    <w:rPr>
      <w:rFonts w:ascii="Chicago" w:hAnsi="Chicago"/>
      <w:sz w:val="8"/>
    </w:rPr>
  </w:style>
  <w:style w:type="paragraph" w:customStyle="1" w:styleId="OmniPage7">
    <w:name w:val="OmniPage #7"/>
    <w:rsid w:val="0039139B"/>
    <w:pPr>
      <w:tabs>
        <w:tab w:val="right" w:pos="2672"/>
      </w:tabs>
    </w:pPr>
    <w:rPr>
      <w:rFonts w:ascii="Chicago" w:hAnsi="Chicago"/>
      <w:sz w:val="8"/>
    </w:rPr>
  </w:style>
  <w:style w:type="paragraph" w:customStyle="1" w:styleId="OmniPage8">
    <w:name w:val="OmniPage #8"/>
    <w:rsid w:val="0039139B"/>
    <w:pPr>
      <w:tabs>
        <w:tab w:val="right" w:pos="8245"/>
      </w:tabs>
    </w:pPr>
    <w:rPr>
      <w:rFonts w:ascii="Chicago" w:hAnsi="Chicago"/>
      <w:sz w:val="8"/>
    </w:rPr>
  </w:style>
  <w:style w:type="paragraph" w:customStyle="1" w:styleId="OmniPage9">
    <w:name w:val="OmniPage #9"/>
    <w:rsid w:val="0039139B"/>
    <w:pPr>
      <w:tabs>
        <w:tab w:val="right" w:pos="6520"/>
      </w:tabs>
      <w:ind w:right="3162"/>
    </w:pPr>
    <w:rPr>
      <w:rFonts w:ascii="Chicago" w:hAnsi="Chicago"/>
      <w:sz w:val="8"/>
    </w:rPr>
  </w:style>
  <w:style w:type="paragraph" w:customStyle="1" w:styleId="OmniPage10">
    <w:name w:val="OmniPage #10"/>
    <w:rsid w:val="0039139B"/>
    <w:pPr>
      <w:tabs>
        <w:tab w:val="right" w:pos="9622"/>
      </w:tabs>
      <w:ind w:right="60"/>
    </w:pPr>
    <w:rPr>
      <w:rFonts w:ascii="Chicago" w:hAnsi="Chicago"/>
      <w:sz w:val="8"/>
    </w:rPr>
  </w:style>
  <w:style w:type="paragraph" w:customStyle="1" w:styleId="OmniPage11">
    <w:name w:val="OmniPage #11"/>
    <w:rsid w:val="0039139B"/>
    <w:pPr>
      <w:tabs>
        <w:tab w:val="right" w:pos="2313"/>
      </w:tabs>
    </w:pPr>
    <w:rPr>
      <w:rFonts w:ascii="Chicago" w:hAnsi="Chicago"/>
      <w:sz w:val="8"/>
    </w:rPr>
  </w:style>
  <w:style w:type="paragraph" w:customStyle="1" w:styleId="OmniPage12">
    <w:name w:val="OmniPage #12"/>
    <w:rsid w:val="0039139B"/>
    <w:pPr>
      <w:tabs>
        <w:tab w:val="right" w:pos="9556"/>
      </w:tabs>
      <w:ind w:right="126"/>
    </w:pPr>
    <w:rPr>
      <w:rFonts w:ascii="Chicago" w:hAnsi="Chicago"/>
      <w:sz w:val="8"/>
    </w:rPr>
  </w:style>
  <w:style w:type="paragraph" w:customStyle="1" w:styleId="OmniPage13">
    <w:name w:val="OmniPage #13"/>
    <w:rsid w:val="0039139B"/>
    <w:pPr>
      <w:tabs>
        <w:tab w:val="left" w:pos="108"/>
        <w:tab w:val="left" w:pos="562"/>
        <w:tab w:val="left" w:pos="2920"/>
        <w:tab w:val="left" w:pos="4027"/>
        <w:tab w:val="right" w:pos="6162"/>
      </w:tabs>
    </w:pPr>
    <w:rPr>
      <w:rFonts w:ascii="Chicago" w:hAnsi="Chicago"/>
      <w:sz w:val="8"/>
    </w:rPr>
  </w:style>
  <w:style w:type="paragraph" w:customStyle="1" w:styleId="OmniPage14">
    <w:name w:val="OmniPage #14"/>
    <w:rsid w:val="0039139B"/>
    <w:pPr>
      <w:tabs>
        <w:tab w:val="right" w:pos="9398"/>
      </w:tabs>
      <w:ind w:right="284"/>
    </w:pPr>
    <w:rPr>
      <w:rFonts w:ascii="Chicago" w:hAnsi="Chicago"/>
      <w:sz w:val="8"/>
    </w:rPr>
  </w:style>
  <w:style w:type="paragraph" w:customStyle="1" w:styleId="a">
    <w:name w:val=""/>
    <w:basedOn w:val="Standard"/>
    <w:rsid w:val="0039139B"/>
    <w:pPr>
      <w:spacing w:line="300" w:lineRule="atLeast"/>
    </w:pPr>
  </w:style>
  <w:style w:type="character" w:styleId="Hyperlink">
    <w:name w:val="Hyperlink"/>
    <w:uiPriority w:val="99"/>
    <w:rsid w:val="0039139B"/>
    <w:rPr>
      <w:color w:val="0000FF"/>
      <w:u w:val="single"/>
    </w:rPr>
  </w:style>
  <w:style w:type="character" w:styleId="BesuchterLink">
    <w:name w:val="FollowedHyperlink"/>
    <w:rsid w:val="0039139B"/>
    <w:rPr>
      <w:color w:val="800080"/>
      <w:u w:val="single"/>
    </w:rPr>
  </w:style>
  <w:style w:type="paragraph" w:styleId="Textkrper">
    <w:name w:val="Body Text"/>
    <w:basedOn w:val="Standard"/>
    <w:rsid w:val="0039139B"/>
    <w:pPr>
      <w:spacing w:line="240" w:lineRule="auto"/>
    </w:pPr>
    <w:rPr>
      <w:rFonts w:ascii="Times New Roman" w:hAnsi="Times New Roman"/>
    </w:rPr>
  </w:style>
  <w:style w:type="paragraph" w:customStyle="1" w:styleId="Gerte">
    <w:name w:val="Geräte"/>
    <w:basedOn w:val="Standard"/>
    <w:rsid w:val="0039139B"/>
    <w:pPr>
      <w:tabs>
        <w:tab w:val="left" w:pos="1860"/>
      </w:tabs>
      <w:spacing w:line="240" w:lineRule="auto"/>
      <w:ind w:left="1400" w:right="144" w:hanging="1400"/>
    </w:pPr>
    <w:rPr>
      <w:rFonts w:ascii="Helvetica" w:hAnsi="Helvetica"/>
    </w:rPr>
  </w:style>
  <w:style w:type="paragraph" w:styleId="NurText">
    <w:name w:val="Plain Text"/>
    <w:basedOn w:val="Standard"/>
    <w:rsid w:val="0039139B"/>
    <w:pPr>
      <w:spacing w:line="240" w:lineRule="auto"/>
    </w:pPr>
    <w:rPr>
      <w:rFonts w:ascii="Courier New" w:eastAsia="Times" w:hAnsi="Courier New"/>
      <w:sz w:val="20"/>
    </w:rPr>
  </w:style>
  <w:style w:type="character" w:customStyle="1" w:styleId="KopfzeileZchn">
    <w:name w:val="Kopfzeile Zchn"/>
    <w:link w:val="Kopfzeile"/>
    <w:rsid w:val="002554E6"/>
    <w:rPr>
      <w:rFonts w:ascii="Palatino" w:hAnsi="Palatino"/>
      <w:sz w:val="24"/>
    </w:rPr>
  </w:style>
  <w:style w:type="table" w:styleId="Tabellenraster">
    <w:name w:val="Table Grid"/>
    <w:basedOn w:val="NormaleTabelle"/>
    <w:uiPriority w:val="59"/>
    <w:rsid w:val="00DC0C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nrahmen">
    <w:name w:val="tabellenrahmen"/>
    <w:basedOn w:val="TitelI"/>
    <w:rsid w:val="00594CB2"/>
    <w:pPr>
      <w:tabs>
        <w:tab w:val="left" w:pos="300"/>
      </w:tabs>
    </w:pPr>
    <w:rPr>
      <w:sz w:val="22"/>
    </w:rPr>
  </w:style>
  <w:style w:type="paragraph" w:styleId="Sprechblasentext">
    <w:name w:val="Balloon Text"/>
    <w:basedOn w:val="Standard"/>
    <w:link w:val="SprechblasentextZchn"/>
    <w:rsid w:val="00FA27B1"/>
    <w:pPr>
      <w:spacing w:line="240" w:lineRule="auto"/>
    </w:pPr>
    <w:rPr>
      <w:rFonts w:ascii="Lucida Grande" w:hAnsi="Lucida Grande" w:cs="Lucida Grande"/>
      <w:sz w:val="18"/>
      <w:szCs w:val="18"/>
    </w:rPr>
  </w:style>
  <w:style w:type="character" w:customStyle="1" w:styleId="SprechblasentextZchn">
    <w:name w:val="Sprechblasentext Zchn"/>
    <w:link w:val="Sprechblasentext"/>
    <w:rsid w:val="00FA27B1"/>
    <w:rPr>
      <w:rFonts w:ascii="Lucida Grande" w:hAnsi="Lucida Grande" w:cs="Lucida Grande"/>
      <w:sz w:val="18"/>
      <w:szCs w:val="18"/>
    </w:rPr>
  </w:style>
  <w:style w:type="character" w:customStyle="1" w:styleId="FuzeileZchn">
    <w:name w:val="Fußzeile Zchn"/>
    <w:link w:val="Fuzeile"/>
    <w:uiPriority w:val="99"/>
    <w:rsid w:val="00370906"/>
    <w:rPr>
      <w:rFonts w:ascii="Palatino" w:hAnsi="Palatino"/>
      <w:sz w:val="24"/>
    </w:rPr>
  </w:style>
  <w:style w:type="paragraph" w:styleId="Rechtsgrundlagenverzeichnis">
    <w:name w:val="table of authorities"/>
    <w:basedOn w:val="Standard"/>
    <w:rsid w:val="00370906"/>
    <w:pPr>
      <w:tabs>
        <w:tab w:val="right" w:leader="dot" w:pos="8640"/>
      </w:tabs>
      <w:spacing w:line="360" w:lineRule="exact"/>
      <w:ind w:left="360" w:hanging="360"/>
      <w:jc w:val="both"/>
    </w:pPr>
    <w:rPr>
      <w:lang w:val="de-CH"/>
    </w:rPr>
  </w:style>
  <w:style w:type="character" w:customStyle="1" w:styleId="berschrift1Zchn">
    <w:name w:val="Überschrift 1 Zchn"/>
    <w:link w:val="berschrift1"/>
    <w:rsid w:val="007F0F74"/>
    <w:rPr>
      <w:rFonts w:ascii="Palatino" w:hAnsi="Palatino"/>
      <w:b/>
      <w:sz w:val="36"/>
    </w:rPr>
  </w:style>
  <w:style w:type="character" w:customStyle="1" w:styleId="TitelIIZchn">
    <w:name w:val="Titel II Zchn"/>
    <w:link w:val="TitelII"/>
    <w:rsid w:val="00C139DA"/>
    <w:rPr>
      <w:rFonts w:ascii="Verdana" w:hAnsi="Verdana"/>
      <w:b/>
      <w:sz w:val="24"/>
    </w:rPr>
  </w:style>
  <w:style w:type="character" w:customStyle="1" w:styleId="berschrift2Zchn">
    <w:name w:val="Überschrift 2 Zchn"/>
    <w:link w:val="berschrift2"/>
    <w:rsid w:val="00BF4891"/>
    <w:rPr>
      <w:rFonts w:ascii="Verdana" w:hAnsi="Verdana"/>
      <w:b/>
      <w:sz w:val="28"/>
    </w:rPr>
  </w:style>
  <w:style w:type="paragraph" w:customStyle="1" w:styleId="KopftextB1">
    <w:name w:val="Kopftext B1"/>
    <w:rsid w:val="00960F6A"/>
    <w:pPr>
      <w:jc w:val="right"/>
    </w:pPr>
    <w:rPr>
      <w:rFonts w:ascii="Times" w:hAnsi="Times"/>
      <w:smallCaps/>
    </w:rPr>
  </w:style>
  <w:style w:type="paragraph" w:styleId="Beschriftung">
    <w:name w:val="caption"/>
    <w:basedOn w:val="Standard"/>
    <w:next w:val="Standard"/>
    <w:qFormat/>
    <w:rsid w:val="007F0F74"/>
    <w:pPr>
      <w:spacing w:line="320" w:lineRule="atLeast"/>
    </w:pPr>
  </w:style>
  <w:style w:type="character" w:styleId="Hervorhebung">
    <w:name w:val="Emphasis"/>
    <w:qFormat/>
    <w:rsid w:val="00F8330B"/>
    <w:rPr>
      <w:i/>
      <w:iCs/>
    </w:rPr>
  </w:style>
  <w:style w:type="paragraph" w:customStyle="1" w:styleId="Spielregeln">
    <w:name w:val="Spielregeln"/>
    <w:basedOn w:val="Standard"/>
    <w:rsid w:val="007C36CC"/>
    <w:pPr>
      <w:spacing w:line="240" w:lineRule="auto"/>
      <w:ind w:left="280" w:hanging="280"/>
    </w:pPr>
    <w:rPr>
      <w:rFonts w:ascii="Helvetica" w:hAnsi="Helvetica"/>
    </w:rPr>
  </w:style>
  <w:style w:type="character" w:styleId="Kommentarzeichen">
    <w:name w:val="annotation reference"/>
    <w:rsid w:val="007C36CC"/>
    <w:rPr>
      <w:sz w:val="16"/>
      <w:szCs w:val="16"/>
    </w:rPr>
  </w:style>
  <w:style w:type="paragraph" w:styleId="Listenabsatz">
    <w:name w:val="List Paragraph"/>
    <w:aliases w:val="Experimenteller Teil"/>
    <w:basedOn w:val="Standard"/>
    <w:link w:val="ListenabsatzZchn"/>
    <w:autoRedefine/>
    <w:qFormat/>
    <w:rsid w:val="00E004C7"/>
    <w:pPr>
      <w:numPr>
        <w:numId w:val="55"/>
      </w:numPr>
      <w:tabs>
        <w:tab w:val="left" w:pos="709"/>
      </w:tabs>
      <w:spacing w:before="120" w:line="240" w:lineRule="auto"/>
      <w:jc w:val="both"/>
    </w:pPr>
    <w:rPr>
      <w:rFonts w:eastAsia="Times" w:cs="Arial"/>
      <w:szCs w:val="22"/>
      <w:lang w:val="de-CH" w:eastAsia="en-US"/>
    </w:rPr>
  </w:style>
  <w:style w:type="character" w:customStyle="1" w:styleId="berschrift2Zeichen">
    <w:name w:val="Überschrift 2 Zeichen"/>
    <w:rsid w:val="00AB26BD"/>
    <w:rPr>
      <w:rFonts w:ascii="Verdana" w:eastAsia="Times New Roman" w:hAnsi="Verdana" w:cs="Times New Roman"/>
      <w:b/>
      <w:sz w:val="24"/>
      <w:szCs w:val="20"/>
      <w:lang w:val="de-DE" w:eastAsia="de-DE"/>
    </w:rPr>
  </w:style>
  <w:style w:type="paragraph" w:styleId="Funotentext">
    <w:name w:val="footnote text"/>
    <w:basedOn w:val="Standard"/>
    <w:link w:val="FunotentextZchn"/>
    <w:rsid w:val="00D77178"/>
    <w:pPr>
      <w:spacing w:line="240" w:lineRule="auto"/>
    </w:pPr>
    <w:rPr>
      <w:rFonts w:ascii="Palatino" w:hAnsi="Palatino"/>
      <w:sz w:val="20"/>
    </w:rPr>
  </w:style>
  <w:style w:type="character" w:customStyle="1" w:styleId="FunotentextZchn">
    <w:name w:val="Fußnotentext Zchn"/>
    <w:basedOn w:val="Absatz-Standardschriftart"/>
    <w:link w:val="Funotentext"/>
    <w:rsid w:val="00D77178"/>
    <w:rPr>
      <w:rFonts w:ascii="Palatino" w:hAnsi="Palatino"/>
    </w:rPr>
  </w:style>
  <w:style w:type="character" w:styleId="Funotenzeichen">
    <w:name w:val="footnote reference"/>
    <w:rsid w:val="00D77178"/>
    <w:rPr>
      <w:vertAlign w:val="superscript"/>
    </w:rPr>
  </w:style>
  <w:style w:type="paragraph" w:styleId="Titel">
    <w:name w:val="Title"/>
    <w:basedOn w:val="Kopfzeile"/>
    <w:link w:val="TitelZchn"/>
    <w:qFormat/>
    <w:rsid w:val="002E59A4"/>
    <w:pPr>
      <w:tabs>
        <w:tab w:val="clear" w:pos="4819"/>
        <w:tab w:val="clear" w:pos="9071"/>
        <w:tab w:val="center" w:pos="4252"/>
        <w:tab w:val="right" w:pos="8504"/>
      </w:tabs>
      <w:spacing w:line="240" w:lineRule="auto"/>
    </w:pPr>
    <w:rPr>
      <w:rFonts w:ascii="Helvetica" w:hAnsi="Helvetica"/>
      <w:sz w:val="24"/>
      <w:u w:val="single"/>
    </w:rPr>
  </w:style>
  <w:style w:type="character" w:customStyle="1" w:styleId="TitelZchn">
    <w:name w:val="Titel Zchn"/>
    <w:basedOn w:val="Absatz-Standardschriftart"/>
    <w:link w:val="Titel"/>
    <w:rsid w:val="002E59A4"/>
    <w:rPr>
      <w:rFonts w:ascii="Helvetica" w:hAnsi="Helvetica"/>
      <w:sz w:val="24"/>
      <w:u w:val="single"/>
    </w:rPr>
  </w:style>
  <w:style w:type="paragraph" w:customStyle="1" w:styleId="ber">
    <w:name w:val="über"/>
    <w:basedOn w:val="Titel2"/>
    <w:rsid w:val="00C50808"/>
  </w:style>
  <w:style w:type="paragraph" w:styleId="Kommentartext">
    <w:name w:val="annotation text"/>
    <w:basedOn w:val="Standard"/>
    <w:link w:val="KommentartextZchn"/>
    <w:semiHidden/>
    <w:unhideWhenUsed/>
    <w:rsid w:val="00CE1AD5"/>
    <w:pPr>
      <w:spacing w:line="240" w:lineRule="auto"/>
    </w:pPr>
    <w:rPr>
      <w:sz w:val="20"/>
    </w:rPr>
  </w:style>
  <w:style w:type="character" w:customStyle="1" w:styleId="KommentartextZchn">
    <w:name w:val="Kommentartext Zchn"/>
    <w:basedOn w:val="Absatz-Standardschriftart"/>
    <w:link w:val="Kommentartext"/>
    <w:semiHidden/>
    <w:rsid w:val="00CE1AD5"/>
    <w:rPr>
      <w:rFonts w:ascii="Verdana" w:hAnsi="Verdana"/>
    </w:rPr>
  </w:style>
  <w:style w:type="paragraph" w:styleId="Kommentarthema">
    <w:name w:val="annotation subject"/>
    <w:basedOn w:val="Kommentartext"/>
    <w:next w:val="Kommentartext"/>
    <w:link w:val="KommentarthemaZchn"/>
    <w:semiHidden/>
    <w:unhideWhenUsed/>
    <w:rsid w:val="00CE1AD5"/>
    <w:rPr>
      <w:b/>
      <w:bCs/>
    </w:rPr>
  </w:style>
  <w:style w:type="character" w:customStyle="1" w:styleId="KommentarthemaZchn">
    <w:name w:val="Kommentarthema Zchn"/>
    <w:basedOn w:val="KommentartextZchn"/>
    <w:link w:val="Kommentarthema"/>
    <w:semiHidden/>
    <w:rsid w:val="00CE1AD5"/>
    <w:rPr>
      <w:rFonts w:ascii="Verdana" w:hAnsi="Verdana"/>
      <w:b/>
      <w:bCs/>
    </w:rPr>
  </w:style>
  <w:style w:type="paragraph" w:styleId="berarbeitung">
    <w:name w:val="Revision"/>
    <w:hidden/>
    <w:semiHidden/>
    <w:rsid w:val="00B13803"/>
    <w:rPr>
      <w:rFonts w:ascii="Verdana" w:hAnsi="Verdana"/>
      <w:sz w:val="22"/>
    </w:rPr>
  </w:style>
  <w:style w:type="paragraph" w:customStyle="1" w:styleId="sta">
    <w:name w:val="sta"/>
    <w:basedOn w:val="Listenabsatz"/>
    <w:rsid w:val="003907BD"/>
    <w:pPr>
      <w:numPr>
        <w:numId w:val="8"/>
      </w:numPr>
    </w:pPr>
  </w:style>
  <w:style w:type="character" w:styleId="Platzhaltertext">
    <w:name w:val="Placeholder Text"/>
    <w:basedOn w:val="Absatz-Standardschriftart"/>
    <w:semiHidden/>
    <w:rsid w:val="00A94EC7"/>
    <w:rPr>
      <w:color w:val="808080"/>
    </w:rPr>
  </w:style>
  <w:style w:type="paragraph" w:styleId="Dokumentstruktur">
    <w:name w:val="Document Map"/>
    <w:basedOn w:val="Standard"/>
    <w:link w:val="DokumentstrukturZchn"/>
    <w:semiHidden/>
    <w:unhideWhenUsed/>
    <w:rsid w:val="00414FB4"/>
    <w:pPr>
      <w:spacing w:line="240" w:lineRule="auto"/>
    </w:pPr>
    <w:rPr>
      <w:rFonts w:ascii="Lucida Grande" w:hAnsi="Lucida Grande" w:cs="Lucida Grande"/>
      <w:sz w:val="24"/>
      <w:szCs w:val="24"/>
    </w:rPr>
  </w:style>
  <w:style w:type="character" w:customStyle="1" w:styleId="DokumentstrukturZchn">
    <w:name w:val="Dokumentstruktur Zchn"/>
    <w:basedOn w:val="Absatz-Standardschriftart"/>
    <w:link w:val="Dokumentstruktur"/>
    <w:semiHidden/>
    <w:rsid w:val="00414FB4"/>
    <w:rPr>
      <w:rFonts w:ascii="Lucida Grande" w:hAnsi="Lucida Grande" w:cs="Lucida Grande"/>
      <w:sz w:val="24"/>
      <w:szCs w:val="24"/>
    </w:rPr>
  </w:style>
  <w:style w:type="paragraph" w:styleId="StandardWeb">
    <w:name w:val="Normal (Web)"/>
    <w:basedOn w:val="Standard"/>
    <w:uiPriority w:val="99"/>
    <w:semiHidden/>
    <w:unhideWhenUsed/>
    <w:rsid w:val="00BA605E"/>
    <w:pPr>
      <w:spacing w:before="100" w:beforeAutospacing="1" w:after="100" w:afterAutospacing="1" w:line="240" w:lineRule="auto"/>
    </w:pPr>
    <w:rPr>
      <w:rFonts w:ascii="Times" w:hAnsi="Times"/>
      <w:sz w:val="20"/>
      <w:lang w:val="de-CH"/>
    </w:rPr>
  </w:style>
  <w:style w:type="character" w:customStyle="1" w:styleId="ListenabsatzZchn">
    <w:name w:val="Listenabsatz Zchn"/>
    <w:aliases w:val="Experimenteller Teil Zchn"/>
    <w:basedOn w:val="Absatz-Standardschriftart"/>
    <w:link w:val="Listenabsatz"/>
    <w:rsid w:val="00E004C7"/>
    <w:rPr>
      <w:rFonts w:ascii="Verdana" w:eastAsia="Times" w:hAnsi="Verdana" w:cs="Arial"/>
      <w:sz w:val="22"/>
      <w:szCs w:val="22"/>
      <w:lang w:val="de-CH" w:eastAsia="en-US"/>
    </w:rPr>
  </w:style>
  <w:style w:type="paragraph" w:customStyle="1" w:styleId="Titel4">
    <w:name w:val="Titel 4"/>
    <w:basedOn w:val="TitelII"/>
    <w:qFormat/>
    <w:rsid w:val="00BC44A2"/>
    <w:pPr>
      <w:jc w:val="left"/>
    </w:pPr>
    <w:rPr>
      <w:sz w:val="22"/>
      <w:szCs w:val="22"/>
    </w:rPr>
  </w:style>
  <w:style w:type="paragraph" w:customStyle="1" w:styleId="Aufgaben">
    <w:name w:val="Aufgaben"/>
    <w:basedOn w:val="Listenabsatz"/>
    <w:qFormat/>
    <w:rsid w:val="006F54DE"/>
    <w:pPr>
      <w:keepNext/>
      <w:numPr>
        <w:numId w:val="0"/>
      </w:numPr>
      <w:tabs>
        <w:tab w:val="clear" w:pos="709"/>
        <w:tab w:val="left" w:pos="-1440"/>
        <w:tab w:val="left" w:pos="-720"/>
      </w:tabs>
      <w:spacing w:before="0" w:line="276" w:lineRule="auto"/>
    </w:pPr>
    <w:rPr>
      <w:rFonts w:ascii="Calibri" w:hAnsi="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10719">
      <w:bodyDiv w:val="1"/>
      <w:marLeft w:val="0"/>
      <w:marRight w:val="0"/>
      <w:marTop w:val="0"/>
      <w:marBottom w:val="0"/>
      <w:divBdr>
        <w:top w:val="none" w:sz="0" w:space="0" w:color="auto"/>
        <w:left w:val="none" w:sz="0" w:space="0" w:color="auto"/>
        <w:bottom w:val="none" w:sz="0" w:space="0" w:color="auto"/>
        <w:right w:val="none" w:sz="0" w:space="0" w:color="auto"/>
      </w:divBdr>
    </w:div>
    <w:div w:id="202449865">
      <w:bodyDiv w:val="1"/>
      <w:marLeft w:val="0"/>
      <w:marRight w:val="0"/>
      <w:marTop w:val="0"/>
      <w:marBottom w:val="0"/>
      <w:divBdr>
        <w:top w:val="none" w:sz="0" w:space="0" w:color="auto"/>
        <w:left w:val="none" w:sz="0" w:space="0" w:color="auto"/>
        <w:bottom w:val="none" w:sz="0" w:space="0" w:color="auto"/>
        <w:right w:val="none" w:sz="0" w:space="0" w:color="auto"/>
      </w:divBdr>
      <w:divsChild>
        <w:div w:id="50614223">
          <w:marLeft w:val="806"/>
          <w:marRight w:val="0"/>
          <w:marTop w:val="115"/>
          <w:marBottom w:val="0"/>
          <w:divBdr>
            <w:top w:val="none" w:sz="0" w:space="0" w:color="auto"/>
            <w:left w:val="none" w:sz="0" w:space="0" w:color="auto"/>
            <w:bottom w:val="none" w:sz="0" w:space="0" w:color="auto"/>
            <w:right w:val="none" w:sz="0" w:space="0" w:color="auto"/>
          </w:divBdr>
        </w:div>
        <w:div w:id="1007291350">
          <w:marLeft w:val="806"/>
          <w:marRight w:val="0"/>
          <w:marTop w:val="115"/>
          <w:marBottom w:val="0"/>
          <w:divBdr>
            <w:top w:val="none" w:sz="0" w:space="0" w:color="auto"/>
            <w:left w:val="none" w:sz="0" w:space="0" w:color="auto"/>
            <w:bottom w:val="none" w:sz="0" w:space="0" w:color="auto"/>
            <w:right w:val="none" w:sz="0" w:space="0" w:color="auto"/>
          </w:divBdr>
        </w:div>
        <w:div w:id="1606696654">
          <w:marLeft w:val="806"/>
          <w:marRight w:val="0"/>
          <w:marTop w:val="115"/>
          <w:marBottom w:val="0"/>
          <w:divBdr>
            <w:top w:val="none" w:sz="0" w:space="0" w:color="auto"/>
            <w:left w:val="none" w:sz="0" w:space="0" w:color="auto"/>
            <w:bottom w:val="none" w:sz="0" w:space="0" w:color="auto"/>
            <w:right w:val="none" w:sz="0" w:space="0" w:color="auto"/>
          </w:divBdr>
        </w:div>
      </w:divsChild>
    </w:div>
    <w:div w:id="287854920">
      <w:bodyDiv w:val="1"/>
      <w:marLeft w:val="0"/>
      <w:marRight w:val="0"/>
      <w:marTop w:val="0"/>
      <w:marBottom w:val="0"/>
      <w:divBdr>
        <w:top w:val="none" w:sz="0" w:space="0" w:color="auto"/>
        <w:left w:val="none" w:sz="0" w:space="0" w:color="auto"/>
        <w:bottom w:val="none" w:sz="0" w:space="0" w:color="auto"/>
        <w:right w:val="none" w:sz="0" w:space="0" w:color="auto"/>
      </w:divBdr>
      <w:divsChild>
        <w:div w:id="768503890">
          <w:marLeft w:val="547"/>
          <w:marRight w:val="0"/>
          <w:marTop w:val="134"/>
          <w:marBottom w:val="0"/>
          <w:divBdr>
            <w:top w:val="none" w:sz="0" w:space="0" w:color="auto"/>
            <w:left w:val="none" w:sz="0" w:space="0" w:color="auto"/>
            <w:bottom w:val="none" w:sz="0" w:space="0" w:color="auto"/>
            <w:right w:val="none" w:sz="0" w:space="0" w:color="auto"/>
          </w:divBdr>
        </w:div>
      </w:divsChild>
    </w:div>
    <w:div w:id="312376301">
      <w:bodyDiv w:val="1"/>
      <w:marLeft w:val="0"/>
      <w:marRight w:val="0"/>
      <w:marTop w:val="0"/>
      <w:marBottom w:val="0"/>
      <w:divBdr>
        <w:top w:val="none" w:sz="0" w:space="0" w:color="auto"/>
        <w:left w:val="none" w:sz="0" w:space="0" w:color="auto"/>
        <w:bottom w:val="none" w:sz="0" w:space="0" w:color="auto"/>
        <w:right w:val="none" w:sz="0" w:space="0" w:color="auto"/>
      </w:divBdr>
    </w:div>
    <w:div w:id="346753361">
      <w:bodyDiv w:val="1"/>
      <w:marLeft w:val="0"/>
      <w:marRight w:val="0"/>
      <w:marTop w:val="0"/>
      <w:marBottom w:val="0"/>
      <w:divBdr>
        <w:top w:val="none" w:sz="0" w:space="0" w:color="auto"/>
        <w:left w:val="none" w:sz="0" w:space="0" w:color="auto"/>
        <w:bottom w:val="none" w:sz="0" w:space="0" w:color="auto"/>
        <w:right w:val="none" w:sz="0" w:space="0" w:color="auto"/>
      </w:divBdr>
    </w:div>
    <w:div w:id="601453680">
      <w:bodyDiv w:val="1"/>
      <w:marLeft w:val="0"/>
      <w:marRight w:val="0"/>
      <w:marTop w:val="0"/>
      <w:marBottom w:val="0"/>
      <w:divBdr>
        <w:top w:val="none" w:sz="0" w:space="0" w:color="auto"/>
        <w:left w:val="none" w:sz="0" w:space="0" w:color="auto"/>
        <w:bottom w:val="none" w:sz="0" w:space="0" w:color="auto"/>
        <w:right w:val="none" w:sz="0" w:space="0" w:color="auto"/>
      </w:divBdr>
    </w:div>
    <w:div w:id="676347770">
      <w:bodyDiv w:val="1"/>
      <w:marLeft w:val="0"/>
      <w:marRight w:val="0"/>
      <w:marTop w:val="0"/>
      <w:marBottom w:val="0"/>
      <w:divBdr>
        <w:top w:val="none" w:sz="0" w:space="0" w:color="auto"/>
        <w:left w:val="none" w:sz="0" w:space="0" w:color="auto"/>
        <w:bottom w:val="none" w:sz="0" w:space="0" w:color="auto"/>
        <w:right w:val="none" w:sz="0" w:space="0" w:color="auto"/>
      </w:divBdr>
    </w:div>
    <w:div w:id="861819757">
      <w:bodyDiv w:val="1"/>
      <w:marLeft w:val="0"/>
      <w:marRight w:val="0"/>
      <w:marTop w:val="0"/>
      <w:marBottom w:val="0"/>
      <w:divBdr>
        <w:top w:val="none" w:sz="0" w:space="0" w:color="auto"/>
        <w:left w:val="none" w:sz="0" w:space="0" w:color="auto"/>
        <w:bottom w:val="none" w:sz="0" w:space="0" w:color="auto"/>
        <w:right w:val="none" w:sz="0" w:space="0" w:color="auto"/>
      </w:divBdr>
    </w:div>
    <w:div w:id="1002974961">
      <w:bodyDiv w:val="1"/>
      <w:marLeft w:val="0"/>
      <w:marRight w:val="0"/>
      <w:marTop w:val="0"/>
      <w:marBottom w:val="0"/>
      <w:divBdr>
        <w:top w:val="none" w:sz="0" w:space="0" w:color="auto"/>
        <w:left w:val="none" w:sz="0" w:space="0" w:color="auto"/>
        <w:bottom w:val="none" w:sz="0" w:space="0" w:color="auto"/>
        <w:right w:val="none" w:sz="0" w:space="0" w:color="auto"/>
      </w:divBdr>
    </w:div>
    <w:div w:id="1785417768">
      <w:bodyDiv w:val="1"/>
      <w:marLeft w:val="0"/>
      <w:marRight w:val="0"/>
      <w:marTop w:val="0"/>
      <w:marBottom w:val="0"/>
      <w:divBdr>
        <w:top w:val="none" w:sz="0" w:space="0" w:color="auto"/>
        <w:left w:val="none" w:sz="0" w:space="0" w:color="auto"/>
        <w:bottom w:val="none" w:sz="0" w:space="0" w:color="auto"/>
        <w:right w:val="none" w:sz="0" w:space="0" w:color="auto"/>
      </w:divBdr>
      <w:divsChild>
        <w:div w:id="37248503">
          <w:marLeft w:val="806"/>
          <w:marRight w:val="0"/>
          <w:marTop w:val="115"/>
          <w:marBottom w:val="0"/>
          <w:divBdr>
            <w:top w:val="none" w:sz="0" w:space="0" w:color="auto"/>
            <w:left w:val="none" w:sz="0" w:space="0" w:color="auto"/>
            <w:bottom w:val="none" w:sz="0" w:space="0" w:color="auto"/>
            <w:right w:val="none" w:sz="0" w:space="0" w:color="auto"/>
          </w:divBdr>
        </w:div>
        <w:div w:id="746345895">
          <w:marLeft w:val="806"/>
          <w:marRight w:val="0"/>
          <w:marTop w:val="115"/>
          <w:marBottom w:val="0"/>
          <w:divBdr>
            <w:top w:val="none" w:sz="0" w:space="0" w:color="auto"/>
            <w:left w:val="none" w:sz="0" w:space="0" w:color="auto"/>
            <w:bottom w:val="none" w:sz="0" w:space="0" w:color="auto"/>
            <w:right w:val="none" w:sz="0" w:space="0" w:color="auto"/>
          </w:divBdr>
        </w:div>
        <w:div w:id="1067924038">
          <w:marLeft w:val="806"/>
          <w:marRight w:val="0"/>
          <w:marTop w:val="115"/>
          <w:marBottom w:val="0"/>
          <w:divBdr>
            <w:top w:val="none" w:sz="0" w:space="0" w:color="auto"/>
            <w:left w:val="none" w:sz="0" w:space="0" w:color="auto"/>
            <w:bottom w:val="none" w:sz="0" w:space="0" w:color="auto"/>
            <w:right w:val="none" w:sz="0" w:space="0" w:color="auto"/>
          </w:divBdr>
        </w:div>
        <w:div w:id="1867139601">
          <w:marLeft w:val="806"/>
          <w:marRight w:val="0"/>
          <w:marTop w:val="115"/>
          <w:marBottom w:val="0"/>
          <w:divBdr>
            <w:top w:val="none" w:sz="0" w:space="0" w:color="auto"/>
            <w:left w:val="none" w:sz="0" w:space="0" w:color="auto"/>
            <w:bottom w:val="none" w:sz="0" w:space="0" w:color="auto"/>
            <w:right w:val="none" w:sz="0" w:space="0" w:color="auto"/>
          </w:divBdr>
        </w:div>
      </w:divsChild>
    </w:div>
    <w:div w:id="2026590480">
      <w:bodyDiv w:val="1"/>
      <w:marLeft w:val="0"/>
      <w:marRight w:val="0"/>
      <w:marTop w:val="0"/>
      <w:marBottom w:val="0"/>
      <w:divBdr>
        <w:top w:val="none" w:sz="0" w:space="0" w:color="auto"/>
        <w:left w:val="none" w:sz="0" w:space="0" w:color="auto"/>
        <w:bottom w:val="none" w:sz="0" w:space="0" w:color="auto"/>
        <w:right w:val="none" w:sz="0" w:space="0" w:color="auto"/>
      </w:divBdr>
      <w:divsChild>
        <w:div w:id="1668824298">
          <w:marLeft w:val="1166"/>
          <w:marRight w:val="0"/>
          <w:marTop w:val="115"/>
          <w:marBottom w:val="0"/>
          <w:divBdr>
            <w:top w:val="none" w:sz="0" w:space="0" w:color="auto"/>
            <w:left w:val="none" w:sz="0" w:space="0" w:color="auto"/>
            <w:bottom w:val="none" w:sz="0" w:space="0" w:color="auto"/>
            <w:right w:val="none" w:sz="0" w:space="0" w:color="auto"/>
          </w:divBdr>
        </w:div>
        <w:div w:id="1772241081">
          <w:marLeft w:val="1166"/>
          <w:marRight w:val="0"/>
          <w:marTop w:val="115"/>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jpe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B13933-692D-AE48-8B8E-D322AD4886C5}">
  <ds:schemaRefs>
    <ds:schemaRef ds:uri="http://schemas.openxmlformats.org/officeDocument/2006/bibliography"/>
  </ds:schemaRefs>
</ds:datastoreItem>
</file>

<file path=customXml/itemProps2.xml><?xml version="1.0" encoding="utf-8"?>
<ds:datastoreItem xmlns:ds="http://schemas.openxmlformats.org/officeDocument/2006/customXml" ds:itemID="{EEE87C77-0322-1D45-8302-88C1135FEC50}">
  <ds:schemaRefs>
    <ds:schemaRef ds:uri="http://schemas.openxmlformats.org/officeDocument/2006/bibliography"/>
  </ds:schemaRefs>
</ds:datastoreItem>
</file>

<file path=customXml/itemProps3.xml><?xml version="1.0" encoding="utf-8"?>
<ds:datastoreItem xmlns:ds="http://schemas.openxmlformats.org/officeDocument/2006/customXml" ds:itemID="{BD962C4C-66E0-704A-BE87-B6B16748ECE8}">
  <ds:schemaRefs>
    <ds:schemaRef ds:uri="http://schemas.openxmlformats.org/officeDocument/2006/bibliography"/>
  </ds:schemaRefs>
</ds:datastoreItem>
</file>

<file path=customXml/itemProps4.xml><?xml version="1.0" encoding="utf-8"?>
<ds:datastoreItem xmlns:ds="http://schemas.openxmlformats.org/officeDocument/2006/customXml" ds:itemID="{6F500017-DC18-554D-872E-9A6C303ABC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1762</Words>
  <Characters>11104</Characters>
  <Application>Microsoft Office Word</Application>
  <DocSecurity>0</DocSecurity>
  <Lines>92</Lines>
  <Paragraphs>25</Paragraphs>
  <ScaleCrop>false</ScaleCrop>
  <HeadingPairs>
    <vt:vector size="2" baseType="variant">
      <vt:variant>
        <vt:lpstr>Titel</vt:lpstr>
      </vt:variant>
      <vt:variant>
        <vt:i4>1</vt:i4>
      </vt:variant>
    </vt:vector>
  </HeadingPairs>
  <TitlesOfParts>
    <vt:vector size="1" baseType="lpstr">
      <vt:lpstr>I.	Arbeit im Chemielabor</vt:lpstr>
    </vt:vector>
  </TitlesOfParts>
  <Company>FS Chemie KSBaden</Company>
  <LinksUpToDate>false</LinksUpToDate>
  <CharactersWithSpaces>12841</CharactersWithSpaces>
  <SharedDoc>false</SharedDoc>
  <HyperlinkBase/>
  <HLinks>
    <vt:vector size="30" baseType="variant">
      <vt:variant>
        <vt:i4>1507344</vt:i4>
      </vt:variant>
      <vt:variant>
        <vt:i4>51</vt:i4>
      </vt:variant>
      <vt:variant>
        <vt:i4>0</vt:i4>
      </vt:variant>
      <vt:variant>
        <vt:i4>5</vt:i4>
      </vt:variant>
      <vt:variant>
        <vt:lpwstr>http://www.behawe.com/</vt:lpwstr>
      </vt:variant>
      <vt:variant>
        <vt:lpwstr>//</vt:lpwstr>
      </vt:variant>
      <vt:variant>
        <vt:i4>1507344</vt:i4>
      </vt:variant>
      <vt:variant>
        <vt:i4>48</vt:i4>
      </vt:variant>
      <vt:variant>
        <vt:i4>0</vt:i4>
      </vt:variant>
      <vt:variant>
        <vt:i4>5</vt:i4>
      </vt:variant>
      <vt:variant>
        <vt:lpwstr>http://www.behawe.com/</vt:lpwstr>
      </vt:variant>
      <vt:variant>
        <vt:lpwstr>//</vt:lpwstr>
      </vt:variant>
      <vt:variant>
        <vt:i4>2097184</vt:i4>
      </vt:variant>
      <vt:variant>
        <vt:i4>45</vt:i4>
      </vt:variant>
      <vt:variant>
        <vt:i4>0</vt:i4>
      </vt:variant>
      <vt:variant>
        <vt:i4>5</vt:i4>
      </vt:variant>
      <vt:variant>
        <vt:lpwstr>http://allerlei-praktisches.ch/store/index.php</vt:lpwstr>
      </vt:variant>
      <vt:variant>
        <vt:lpwstr/>
      </vt:variant>
      <vt:variant>
        <vt:i4>2097184</vt:i4>
      </vt:variant>
      <vt:variant>
        <vt:i4>42</vt:i4>
      </vt:variant>
      <vt:variant>
        <vt:i4>0</vt:i4>
      </vt:variant>
      <vt:variant>
        <vt:i4>5</vt:i4>
      </vt:variant>
      <vt:variant>
        <vt:lpwstr>http://allerlei-praktisches.ch/store/index.php</vt:lpwstr>
      </vt:variant>
      <vt:variant>
        <vt:lpwstr/>
      </vt:variant>
      <vt:variant>
        <vt:i4>1507344</vt:i4>
      </vt:variant>
      <vt:variant>
        <vt:i4>39</vt:i4>
      </vt:variant>
      <vt:variant>
        <vt:i4>0</vt:i4>
      </vt:variant>
      <vt:variant>
        <vt:i4>5</vt:i4>
      </vt:variant>
      <vt:variant>
        <vt:lpwstr>http://www.behawe.com/</vt:lpwstr>
      </vt:variant>
      <vt:variant>
        <vt:lpwstr>//</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Arbeit im Chemielabor</dc:title>
  <dc:subject/>
  <dc:creator>Roger Deuber</dc:creator>
  <cp:keywords/>
  <dc:description/>
  <cp:lastModifiedBy>Roger Deuber</cp:lastModifiedBy>
  <cp:revision>3</cp:revision>
  <cp:lastPrinted>2023-01-09T15:56:00Z</cp:lastPrinted>
  <dcterms:created xsi:type="dcterms:W3CDTF">2023-03-15T14:50:00Z</dcterms:created>
  <dcterms:modified xsi:type="dcterms:W3CDTF">2023-03-15T16:01:00Z</dcterms:modified>
</cp:coreProperties>
</file>